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957B8" w14:textId="77777777" w:rsidR="006F4D37" w:rsidRPr="009E7AB8" w:rsidRDefault="00A66981" w:rsidP="006F4D37">
      <w:pPr>
        <w:pStyle w:val="Heading5"/>
        <w:tabs>
          <w:tab w:val="clear" w:pos="1080"/>
          <w:tab w:val="left" w:pos="10620"/>
        </w:tabs>
        <w:ind w:left="0" w:firstLine="0"/>
        <w:rPr>
          <w:rFonts w:ascii="Cambria" w:hAnsi="Cambria"/>
          <w:szCs w:val="24"/>
          <w:lang w:val="pt-BR"/>
        </w:rPr>
      </w:pPr>
      <w:r w:rsidRPr="009E7AB8">
        <w:rPr>
          <w:rFonts w:ascii="Cambria" w:hAnsi="Cambria"/>
          <w:noProof/>
          <w:szCs w:val="24"/>
          <w:lang w:bidi="mr-IN"/>
        </w:rPr>
        <w:drawing>
          <wp:anchor distT="0" distB="0" distL="114300" distR="114300" simplePos="0" relativeHeight="251658240" behindDoc="0" locked="0" layoutInCell="1" allowOverlap="1" wp14:anchorId="5DA1ADC7" wp14:editId="1E9481D6">
            <wp:simplePos x="609600" y="981075"/>
            <wp:positionH relativeFrom="margin">
              <wp:align>right</wp:align>
            </wp:positionH>
            <wp:positionV relativeFrom="margin">
              <wp:align>top</wp:align>
            </wp:positionV>
            <wp:extent cx="1152525" cy="136207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1201_10312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4D37" w:rsidRPr="009E7AB8">
        <w:rPr>
          <w:rFonts w:ascii="Cambria" w:hAnsi="Cambria"/>
          <w:szCs w:val="24"/>
          <w:lang w:val="pt-BR"/>
        </w:rPr>
        <w:t xml:space="preserve">                                                                                            </w:t>
      </w:r>
    </w:p>
    <w:p w14:paraId="1B0716AC" w14:textId="77777777" w:rsidR="006F4D37" w:rsidRPr="00E85F33" w:rsidRDefault="006F4D37" w:rsidP="006F4D37">
      <w:pPr>
        <w:pStyle w:val="Heading5"/>
        <w:tabs>
          <w:tab w:val="clear" w:pos="1080"/>
          <w:tab w:val="left" w:pos="10620"/>
        </w:tabs>
        <w:ind w:left="0" w:firstLine="0"/>
        <w:rPr>
          <w:rFonts w:ascii="Cambria" w:hAnsi="Cambria"/>
          <w:sz w:val="28"/>
          <w:szCs w:val="28"/>
          <w:lang w:val="pt-BR"/>
        </w:rPr>
      </w:pPr>
      <w:r w:rsidRPr="00E85F33">
        <w:rPr>
          <w:rFonts w:ascii="Cambria" w:hAnsi="Cambria"/>
          <w:sz w:val="28"/>
          <w:szCs w:val="28"/>
          <w:lang w:val="pt-BR"/>
        </w:rPr>
        <w:t xml:space="preserve">Mr.PRAFULL DILEEP BORANE                                                      </w:t>
      </w:r>
      <w:r w:rsidRPr="00E85F33">
        <w:rPr>
          <w:rFonts w:ascii="Cambria" w:hAnsi="Cambria"/>
          <w:sz w:val="28"/>
          <w:szCs w:val="28"/>
        </w:rPr>
        <w:t xml:space="preserve"> </w:t>
      </w:r>
    </w:p>
    <w:p w14:paraId="79FD7C61" w14:textId="77777777" w:rsidR="006F4D37" w:rsidRPr="009E7AB8" w:rsidRDefault="006F4D37" w:rsidP="006F4D37">
      <w:pPr>
        <w:keepNext/>
        <w:rPr>
          <w:rFonts w:ascii="Cambria" w:hAnsi="Cambria"/>
          <w:szCs w:val="24"/>
        </w:rPr>
      </w:pPr>
      <w:r w:rsidRPr="009E7AB8">
        <w:rPr>
          <w:rFonts w:ascii="Cambria" w:hAnsi="Cambria"/>
          <w:szCs w:val="24"/>
          <w:lang w:val="pt-BR"/>
        </w:rPr>
        <w:t>(</w:t>
      </w:r>
      <w:r w:rsidRPr="009E7AB8">
        <w:rPr>
          <w:rFonts w:ascii="Cambria" w:hAnsi="Cambria"/>
          <w:color w:val="000000"/>
          <w:szCs w:val="24"/>
          <w:lang w:val="pt-BR"/>
        </w:rPr>
        <w:t>M.Sc. Organic Chemistry</w:t>
      </w:r>
      <w:r w:rsidRPr="009E7AB8">
        <w:rPr>
          <w:rFonts w:ascii="Cambria" w:hAnsi="Cambria"/>
          <w:szCs w:val="24"/>
          <w:lang w:val="pt-BR"/>
        </w:rPr>
        <w:t xml:space="preserve">)                                                                                           </w:t>
      </w:r>
      <w:r w:rsidRPr="009E7AB8">
        <w:rPr>
          <w:rFonts w:ascii="Cambria" w:hAnsi="Cambria"/>
          <w:snapToGrid w:val="0"/>
          <w:color w:val="000000"/>
          <w:w w:val="0"/>
          <w:szCs w:val="24"/>
          <w:u w:color="000000"/>
          <w:bdr w:val="none" w:sz="4" w:space="0" w:color="auto"/>
          <w:shd w:val="clear" w:color="000000" w:fill="000000"/>
        </w:rPr>
        <w:t xml:space="preserve"> </w:t>
      </w:r>
    </w:p>
    <w:p w14:paraId="0C99826A" w14:textId="77777777" w:rsidR="006F4D37" w:rsidRPr="009E7AB8" w:rsidRDefault="006F4D37" w:rsidP="006F4D37">
      <w:pPr>
        <w:rPr>
          <w:rFonts w:ascii="Cambria" w:hAnsi="Cambria"/>
          <w:szCs w:val="24"/>
          <w:lang w:val="pt-BR"/>
        </w:rPr>
      </w:pPr>
      <w:r w:rsidRPr="009E7AB8">
        <w:rPr>
          <w:rFonts w:ascii="Cambria" w:hAnsi="Cambria"/>
          <w:szCs w:val="24"/>
          <w:lang w:val="pt-BR"/>
        </w:rPr>
        <w:t>At. Dhamdod Post Umarde Kh.Tal.&amp;Dist.Nandurbar</w:t>
      </w:r>
    </w:p>
    <w:p w14:paraId="782CC2A5" w14:textId="4FDCEF83" w:rsidR="006F4D37" w:rsidRPr="009E7AB8" w:rsidRDefault="006F4D37" w:rsidP="006F4D37">
      <w:pPr>
        <w:rPr>
          <w:rFonts w:ascii="Cambria" w:hAnsi="Cambria"/>
          <w:szCs w:val="24"/>
          <w:lang w:val="pt-BR"/>
        </w:rPr>
      </w:pPr>
      <w:r w:rsidRPr="009E7AB8">
        <w:rPr>
          <w:rFonts w:ascii="Cambria" w:hAnsi="Cambria"/>
          <w:szCs w:val="24"/>
          <w:lang w:val="pt-BR"/>
        </w:rPr>
        <w:t>Pin code:-425412,</w:t>
      </w:r>
      <w:r w:rsidR="00E85F33">
        <w:rPr>
          <w:rFonts w:ascii="Cambria" w:hAnsi="Cambria"/>
          <w:szCs w:val="24"/>
          <w:lang w:val="pt-BR"/>
        </w:rPr>
        <w:t xml:space="preserve"> </w:t>
      </w:r>
      <w:r w:rsidRPr="009E7AB8">
        <w:rPr>
          <w:rFonts w:ascii="Cambria" w:hAnsi="Cambria"/>
          <w:szCs w:val="24"/>
          <w:lang w:val="pt-BR"/>
        </w:rPr>
        <w:t>Maharashtra,</w:t>
      </w:r>
      <w:r w:rsidR="00E85F33">
        <w:rPr>
          <w:rFonts w:ascii="Cambria" w:hAnsi="Cambria"/>
          <w:szCs w:val="24"/>
          <w:lang w:val="pt-BR"/>
        </w:rPr>
        <w:t xml:space="preserve"> </w:t>
      </w:r>
      <w:r w:rsidRPr="009E7AB8">
        <w:rPr>
          <w:rFonts w:ascii="Cambria" w:hAnsi="Cambria"/>
          <w:szCs w:val="24"/>
          <w:lang w:val="pt-BR"/>
        </w:rPr>
        <w:t>INDIA</w:t>
      </w:r>
    </w:p>
    <w:p w14:paraId="68341F3D" w14:textId="25CB1876" w:rsidR="006F4D37" w:rsidRPr="009E7AB8" w:rsidRDefault="006F4D37" w:rsidP="006F4D37">
      <w:pPr>
        <w:rPr>
          <w:rFonts w:ascii="Cambria" w:hAnsi="Cambria"/>
          <w:szCs w:val="24"/>
          <w:lang w:val="pt-BR"/>
        </w:rPr>
      </w:pPr>
      <w:r w:rsidRPr="009E7AB8">
        <w:rPr>
          <w:rFonts w:ascii="Cambria" w:hAnsi="Cambria"/>
          <w:szCs w:val="24"/>
          <w:lang w:val="pt-BR"/>
        </w:rPr>
        <w:t xml:space="preserve">Email:- </w:t>
      </w:r>
      <w:hyperlink r:id="rId8" w:history="1">
        <w:r w:rsidRPr="009E7AB8">
          <w:rPr>
            <w:rStyle w:val="Hyperlink"/>
            <w:rFonts w:ascii="Cambria" w:hAnsi="Cambria"/>
            <w:szCs w:val="24"/>
            <w:lang w:val="pt-BR"/>
          </w:rPr>
          <w:t>prafullborane1@gmail.com</w:t>
        </w:r>
      </w:hyperlink>
    </w:p>
    <w:p w14:paraId="329F4532" w14:textId="77777777" w:rsidR="006F4D37" w:rsidRPr="009E7AB8" w:rsidRDefault="006F4D37" w:rsidP="006F4D37">
      <w:pPr>
        <w:rPr>
          <w:rFonts w:ascii="Cambria" w:hAnsi="Cambria"/>
          <w:color w:val="0000CC"/>
          <w:szCs w:val="24"/>
          <w:lang w:val="fr-FR"/>
        </w:rPr>
      </w:pPr>
      <w:r w:rsidRPr="009E7AB8">
        <w:rPr>
          <w:rFonts w:ascii="Cambria" w:hAnsi="Cambria"/>
          <w:color w:val="000000"/>
          <w:szCs w:val="24"/>
          <w:lang w:val="fr-FR"/>
        </w:rPr>
        <w:t xml:space="preserve">Contact No: – </w:t>
      </w:r>
      <w:r w:rsidRPr="009E7AB8">
        <w:rPr>
          <w:rFonts w:ascii="Cambria" w:hAnsi="Cambria"/>
          <w:color w:val="0000CC"/>
          <w:szCs w:val="24"/>
          <w:lang w:val="fr-FR"/>
        </w:rPr>
        <w:t>8888988414</w:t>
      </w:r>
    </w:p>
    <w:p w14:paraId="50C5F93D" w14:textId="27D45D80" w:rsidR="00E85F33" w:rsidRDefault="006F4D37" w:rsidP="006F4D37">
      <w:pPr>
        <w:tabs>
          <w:tab w:val="left" w:pos="2685"/>
        </w:tabs>
        <w:rPr>
          <w:rFonts w:ascii="Cambria" w:hAnsi="Cambria"/>
          <w:color w:val="000000"/>
          <w:szCs w:val="24"/>
          <w:lang w:val="fr-FR"/>
        </w:rPr>
      </w:pPr>
      <w:r w:rsidRPr="009E7AB8">
        <w:rPr>
          <w:rFonts w:ascii="Cambria" w:hAnsi="Cambria"/>
          <w:color w:val="000000"/>
          <w:szCs w:val="24"/>
          <w:lang w:val="fr-FR"/>
        </w:rPr>
        <w:t xml:space="preserve">Date of </w:t>
      </w:r>
      <w:proofErr w:type="gramStart"/>
      <w:r w:rsidRPr="009E7AB8">
        <w:rPr>
          <w:rFonts w:ascii="Cambria" w:hAnsi="Cambria"/>
          <w:color w:val="000000"/>
          <w:szCs w:val="24"/>
          <w:lang w:val="fr-FR"/>
        </w:rPr>
        <w:t>Birth:</w:t>
      </w:r>
      <w:proofErr w:type="gramEnd"/>
      <w:r w:rsidRPr="009E7AB8">
        <w:rPr>
          <w:rFonts w:ascii="Cambria" w:hAnsi="Cambria"/>
          <w:color w:val="000000"/>
          <w:szCs w:val="24"/>
          <w:lang w:val="fr-FR"/>
        </w:rPr>
        <w:t xml:space="preserve"> </w:t>
      </w:r>
      <w:r w:rsidR="00E85F33">
        <w:rPr>
          <w:rFonts w:ascii="Cambria" w:hAnsi="Cambria"/>
          <w:color w:val="000000"/>
          <w:szCs w:val="24"/>
          <w:lang w:val="fr-FR"/>
        </w:rPr>
        <w:t xml:space="preserve">- </w:t>
      </w:r>
      <w:r w:rsidRPr="009E7AB8">
        <w:rPr>
          <w:rFonts w:ascii="Cambria" w:hAnsi="Cambria"/>
          <w:color w:val="000000"/>
          <w:szCs w:val="24"/>
          <w:lang w:val="fr-FR"/>
        </w:rPr>
        <w:t xml:space="preserve">27/01/1993        </w:t>
      </w:r>
    </w:p>
    <w:p w14:paraId="232E676F" w14:textId="66471A39" w:rsidR="006F4D37" w:rsidRPr="009E7AB8" w:rsidRDefault="006F4D37" w:rsidP="006F4D37">
      <w:pPr>
        <w:tabs>
          <w:tab w:val="left" w:pos="2685"/>
        </w:tabs>
        <w:rPr>
          <w:rFonts w:ascii="Cambria" w:hAnsi="Cambria"/>
          <w:szCs w:val="24"/>
          <w:lang w:val="pt-BR"/>
        </w:rPr>
      </w:pPr>
      <w:r w:rsidRPr="009E7AB8">
        <w:rPr>
          <w:rFonts w:ascii="Cambria" w:hAnsi="Cambria"/>
          <w:color w:val="000000"/>
          <w:szCs w:val="24"/>
          <w:lang w:val="fr-FR"/>
        </w:rPr>
        <w:t xml:space="preserve">                                                                                                              </w:t>
      </w:r>
      <w:r w:rsidR="00BF171C" w:rsidRPr="009E7AB8">
        <w:rPr>
          <w:rFonts w:ascii="Cambria" w:hAnsi="Cambria"/>
          <w:szCs w:val="24"/>
          <w:lang w:val="pt-BR"/>
        </w:rPr>
        <w:t xml:space="preserve">       </w:t>
      </w:r>
    </w:p>
    <w:p w14:paraId="4642BFC0" w14:textId="2202C71E" w:rsidR="006F4D37" w:rsidRPr="00E85F33" w:rsidRDefault="00E85F33" w:rsidP="006F4D37">
      <w:pPr>
        <w:pStyle w:val="Heading6"/>
        <w:rPr>
          <w:rFonts w:ascii="Cambria" w:hAnsi="Cambria"/>
          <w:color w:val="000000"/>
          <w:szCs w:val="28"/>
        </w:rPr>
      </w:pPr>
      <w:r w:rsidRPr="00E85F33">
        <w:rPr>
          <w:rFonts w:ascii="Cambria" w:hAnsi="Cambria"/>
          <w:color w:val="000000"/>
          <w:szCs w:val="28"/>
          <w:lang w:val="pt-BR"/>
        </w:rPr>
        <w:t xml:space="preserve">CAREER </w:t>
      </w:r>
      <w:r w:rsidRPr="00E85F33">
        <w:rPr>
          <w:rFonts w:ascii="Cambria" w:hAnsi="Cambria"/>
          <w:color w:val="000000"/>
          <w:szCs w:val="28"/>
        </w:rPr>
        <w:t xml:space="preserve"> OBJECTIVES</w:t>
      </w:r>
    </w:p>
    <w:p w14:paraId="09C30BF5" w14:textId="77777777" w:rsidR="006F4D37" w:rsidRPr="009E7AB8" w:rsidRDefault="006F4D37" w:rsidP="006F4D37">
      <w:pPr>
        <w:ind w:left="720"/>
        <w:jc w:val="both"/>
        <w:rPr>
          <w:rFonts w:ascii="Cambria" w:hAnsi="Cambria"/>
          <w:szCs w:val="24"/>
        </w:rPr>
      </w:pPr>
    </w:p>
    <w:p w14:paraId="32E5C4C4" w14:textId="100C904A" w:rsidR="006F4D37" w:rsidRPr="009E7AB8" w:rsidRDefault="009E7AB8" w:rsidP="006F4D37">
      <w:pPr>
        <w:jc w:val="both"/>
        <w:rPr>
          <w:rFonts w:ascii="Cambria" w:hAnsi="Cambria"/>
          <w:szCs w:val="24"/>
          <w:lang w:bidi="hi-IN"/>
        </w:rPr>
      </w:pPr>
      <w:r w:rsidRPr="009E7AB8">
        <w:rPr>
          <w:rFonts w:ascii="Cambria" w:hAnsi="Cambria"/>
          <w:szCs w:val="24"/>
          <w:lang w:bidi="hi-IN"/>
        </w:rPr>
        <w:t>Seeking a professionally managed scientific environment that offers opportunities for learning and growth. A goal is to apply skills and knowledge to improve the effectiveness of research.</w:t>
      </w:r>
    </w:p>
    <w:p w14:paraId="4E8B6331" w14:textId="77777777" w:rsidR="009E7AB8" w:rsidRPr="00E85F33" w:rsidRDefault="009E7AB8" w:rsidP="006F4D37">
      <w:pPr>
        <w:jc w:val="both"/>
        <w:rPr>
          <w:rFonts w:ascii="Cambria" w:hAnsi="Cambria"/>
          <w:sz w:val="28"/>
          <w:szCs w:val="28"/>
        </w:rPr>
      </w:pPr>
    </w:p>
    <w:p w14:paraId="33BA69E5" w14:textId="1A3DE24B" w:rsidR="006F4D37" w:rsidRPr="00E85F33" w:rsidRDefault="00E85F33" w:rsidP="006F4D37">
      <w:pPr>
        <w:pStyle w:val="Heading6"/>
        <w:rPr>
          <w:rFonts w:ascii="Cambria" w:hAnsi="Cambria"/>
          <w:color w:val="000000"/>
          <w:szCs w:val="28"/>
        </w:rPr>
      </w:pPr>
      <w:r w:rsidRPr="00E85F33">
        <w:rPr>
          <w:rFonts w:ascii="Cambria" w:hAnsi="Cambria"/>
          <w:color w:val="000000"/>
          <w:szCs w:val="28"/>
        </w:rPr>
        <w:t>ACADEMIC DETAILS</w:t>
      </w:r>
    </w:p>
    <w:p w14:paraId="117D561A" w14:textId="77777777" w:rsidR="006F4D37" w:rsidRPr="009E7AB8" w:rsidRDefault="006F4D37" w:rsidP="006F4D37">
      <w:pPr>
        <w:rPr>
          <w:rFonts w:ascii="Cambria" w:hAnsi="Cambria"/>
          <w:szCs w:val="24"/>
        </w:rPr>
      </w:pP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4"/>
        <w:gridCol w:w="3306"/>
        <w:gridCol w:w="2212"/>
        <w:gridCol w:w="2608"/>
      </w:tblGrid>
      <w:tr w:rsidR="006F4D37" w:rsidRPr="009E7AB8" w14:paraId="6AF017D5" w14:textId="77777777" w:rsidTr="00E45A88">
        <w:trPr>
          <w:trHeight w:val="775"/>
          <w:jc w:val="center"/>
        </w:trPr>
        <w:tc>
          <w:tcPr>
            <w:tcW w:w="1954" w:type="dxa"/>
            <w:vAlign w:val="center"/>
          </w:tcPr>
          <w:p w14:paraId="105CEA1B" w14:textId="77777777" w:rsidR="006F4D37" w:rsidRPr="009E7AB8" w:rsidRDefault="006F4D37" w:rsidP="00E45A88">
            <w:pPr>
              <w:jc w:val="center"/>
              <w:rPr>
                <w:rFonts w:ascii="Cambria" w:hAnsi="Cambria"/>
                <w:b/>
                <w:szCs w:val="24"/>
              </w:rPr>
            </w:pPr>
            <w:r w:rsidRPr="009E7AB8">
              <w:rPr>
                <w:rFonts w:ascii="Cambria" w:hAnsi="Cambria"/>
                <w:b/>
                <w:szCs w:val="24"/>
              </w:rPr>
              <w:t>Standard</w:t>
            </w:r>
          </w:p>
        </w:tc>
        <w:tc>
          <w:tcPr>
            <w:tcW w:w="3306" w:type="dxa"/>
            <w:vAlign w:val="center"/>
          </w:tcPr>
          <w:p w14:paraId="578DCC4C" w14:textId="77777777" w:rsidR="006F4D37" w:rsidRPr="009E7AB8" w:rsidRDefault="006F4D37" w:rsidP="00E45A88">
            <w:pPr>
              <w:jc w:val="center"/>
              <w:rPr>
                <w:rFonts w:ascii="Cambria" w:hAnsi="Cambria"/>
                <w:b/>
                <w:szCs w:val="24"/>
              </w:rPr>
            </w:pPr>
            <w:r w:rsidRPr="009E7AB8">
              <w:rPr>
                <w:rFonts w:ascii="Cambria" w:hAnsi="Cambria"/>
                <w:b/>
                <w:szCs w:val="24"/>
              </w:rPr>
              <w:t>Board / University</w:t>
            </w:r>
          </w:p>
        </w:tc>
        <w:tc>
          <w:tcPr>
            <w:tcW w:w="2212" w:type="dxa"/>
            <w:vAlign w:val="center"/>
          </w:tcPr>
          <w:p w14:paraId="75E36C2D" w14:textId="77777777" w:rsidR="006F4D37" w:rsidRPr="009E7AB8" w:rsidRDefault="006F4D37" w:rsidP="00E45A88">
            <w:pPr>
              <w:jc w:val="center"/>
              <w:rPr>
                <w:rFonts w:ascii="Cambria" w:hAnsi="Cambria"/>
                <w:b/>
                <w:szCs w:val="24"/>
              </w:rPr>
            </w:pPr>
            <w:r w:rsidRPr="009E7AB8">
              <w:rPr>
                <w:rFonts w:ascii="Cambria" w:hAnsi="Cambria"/>
                <w:b/>
                <w:szCs w:val="24"/>
              </w:rPr>
              <w:t>Year of passing</w:t>
            </w:r>
          </w:p>
        </w:tc>
        <w:tc>
          <w:tcPr>
            <w:tcW w:w="2608" w:type="dxa"/>
            <w:vAlign w:val="center"/>
          </w:tcPr>
          <w:p w14:paraId="30BA021E" w14:textId="77777777" w:rsidR="006F4D37" w:rsidRPr="009E7AB8" w:rsidRDefault="006F4D37" w:rsidP="00E45A88">
            <w:pPr>
              <w:jc w:val="center"/>
              <w:rPr>
                <w:rFonts w:ascii="Cambria" w:hAnsi="Cambria"/>
                <w:b/>
                <w:szCs w:val="24"/>
              </w:rPr>
            </w:pPr>
            <w:r w:rsidRPr="009E7AB8">
              <w:rPr>
                <w:rFonts w:ascii="Cambria" w:hAnsi="Cambria"/>
                <w:b/>
                <w:szCs w:val="24"/>
              </w:rPr>
              <w:t>Percentage</w:t>
            </w:r>
          </w:p>
        </w:tc>
      </w:tr>
      <w:tr w:rsidR="006F4D37" w:rsidRPr="009E7AB8" w14:paraId="452D6218" w14:textId="77777777" w:rsidTr="00E45A88">
        <w:trPr>
          <w:trHeight w:val="1035"/>
          <w:jc w:val="center"/>
        </w:trPr>
        <w:tc>
          <w:tcPr>
            <w:tcW w:w="1954" w:type="dxa"/>
            <w:vAlign w:val="center"/>
          </w:tcPr>
          <w:p w14:paraId="17CF258A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M.Sc.</w:t>
            </w:r>
          </w:p>
          <w:p w14:paraId="00DFECFD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(Organic chemistry)</w:t>
            </w:r>
          </w:p>
        </w:tc>
        <w:tc>
          <w:tcPr>
            <w:tcW w:w="3306" w:type="dxa"/>
            <w:vAlign w:val="center"/>
          </w:tcPr>
          <w:p w14:paraId="29934ED3" w14:textId="77777777" w:rsidR="006F4D37" w:rsidRPr="009E7AB8" w:rsidRDefault="006F4D37" w:rsidP="00E45A88">
            <w:pPr>
              <w:tabs>
                <w:tab w:val="left" w:pos="702"/>
              </w:tabs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North Maharashtra University  Jalgaon</w:t>
            </w:r>
          </w:p>
        </w:tc>
        <w:tc>
          <w:tcPr>
            <w:tcW w:w="2212" w:type="dxa"/>
            <w:vAlign w:val="center"/>
          </w:tcPr>
          <w:p w14:paraId="1343AEE0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  <w:lang w:val="en-IN"/>
              </w:rPr>
            </w:pPr>
            <w:r w:rsidRPr="009E7AB8">
              <w:rPr>
                <w:rFonts w:ascii="Cambria" w:hAnsi="Cambria"/>
                <w:szCs w:val="24"/>
                <w:lang w:val="en-IN"/>
              </w:rPr>
              <w:t>2020</w:t>
            </w:r>
          </w:p>
        </w:tc>
        <w:tc>
          <w:tcPr>
            <w:tcW w:w="2608" w:type="dxa"/>
            <w:vAlign w:val="center"/>
          </w:tcPr>
          <w:p w14:paraId="26988B86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63.45%</w:t>
            </w:r>
          </w:p>
        </w:tc>
      </w:tr>
      <w:tr w:rsidR="006F4D37" w:rsidRPr="009E7AB8" w14:paraId="5C7963DF" w14:textId="77777777" w:rsidTr="00E45A88">
        <w:trPr>
          <w:trHeight w:val="906"/>
          <w:jc w:val="center"/>
        </w:trPr>
        <w:tc>
          <w:tcPr>
            <w:tcW w:w="1954" w:type="dxa"/>
            <w:vAlign w:val="center"/>
          </w:tcPr>
          <w:p w14:paraId="4EA3A6EF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B.Sc.</w:t>
            </w:r>
          </w:p>
          <w:p w14:paraId="77481056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(Chemistry)</w:t>
            </w:r>
          </w:p>
        </w:tc>
        <w:tc>
          <w:tcPr>
            <w:tcW w:w="3306" w:type="dxa"/>
            <w:vAlign w:val="center"/>
          </w:tcPr>
          <w:p w14:paraId="22A7BA91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North Maharashtra University, Jalgaon</w:t>
            </w:r>
          </w:p>
        </w:tc>
        <w:tc>
          <w:tcPr>
            <w:tcW w:w="2212" w:type="dxa"/>
            <w:vAlign w:val="center"/>
          </w:tcPr>
          <w:p w14:paraId="17AD01F4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2014-2016</w:t>
            </w:r>
          </w:p>
        </w:tc>
        <w:tc>
          <w:tcPr>
            <w:tcW w:w="2608" w:type="dxa"/>
            <w:vAlign w:val="center"/>
          </w:tcPr>
          <w:p w14:paraId="6330A6BC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59.50%</w:t>
            </w:r>
          </w:p>
        </w:tc>
      </w:tr>
      <w:tr w:rsidR="006F4D37" w:rsidRPr="009E7AB8" w14:paraId="35CA23E2" w14:textId="77777777" w:rsidTr="00E45A88">
        <w:trPr>
          <w:trHeight w:val="706"/>
          <w:jc w:val="center"/>
        </w:trPr>
        <w:tc>
          <w:tcPr>
            <w:tcW w:w="1954" w:type="dxa"/>
            <w:vAlign w:val="center"/>
          </w:tcPr>
          <w:p w14:paraId="6F155064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H.S.C.</w:t>
            </w:r>
          </w:p>
        </w:tc>
        <w:tc>
          <w:tcPr>
            <w:tcW w:w="3306" w:type="dxa"/>
            <w:vAlign w:val="center"/>
          </w:tcPr>
          <w:p w14:paraId="1FBA02DE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Nashik Board</w:t>
            </w:r>
          </w:p>
        </w:tc>
        <w:tc>
          <w:tcPr>
            <w:tcW w:w="2212" w:type="dxa"/>
            <w:vAlign w:val="center"/>
          </w:tcPr>
          <w:p w14:paraId="3E0CBFE9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February-2012</w:t>
            </w:r>
          </w:p>
        </w:tc>
        <w:tc>
          <w:tcPr>
            <w:tcW w:w="2608" w:type="dxa"/>
            <w:vAlign w:val="center"/>
          </w:tcPr>
          <w:p w14:paraId="0A2B2F81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52.17%</w:t>
            </w:r>
          </w:p>
        </w:tc>
      </w:tr>
      <w:tr w:rsidR="006F4D37" w:rsidRPr="009E7AB8" w14:paraId="7F3CB39F" w14:textId="77777777" w:rsidTr="00E45A88">
        <w:trPr>
          <w:trHeight w:val="702"/>
          <w:jc w:val="center"/>
        </w:trPr>
        <w:tc>
          <w:tcPr>
            <w:tcW w:w="1954" w:type="dxa"/>
            <w:vAlign w:val="center"/>
          </w:tcPr>
          <w:p w14:paraId="26CF5B89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S.S.C.</w:t>
            </w:r>
          </w:p>
        </w:tc>
        <w:tc>
          <w:tcPr>
            <w:tcW w:w="3306" w:type="dxa"/>
            <w:vAlign w:val="center"/>
          </w:tcPr>
          <w:p w14:paraId="7BF766B7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Nashik Board</w:t>
            </w:r>
          </w:p>
        </w:tc>
        <w:tc>
          <w:tcPr>
            <w:tcW w:w="2212" w:type="dxa"/>
            <w:vAlign w:val="center"/>
          </w:tcPr>
          <w:p w14:paraId="5D2C736A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March-2009</w:t>
            </w:r>
          </w:p>
        </w:tc>
        <w:tc>
          <w:tcPr>
            <w:tcW w:w="2608" w:type="dxa"/>
            <w:vAlign w:val="center"/>
          </w:tcPr>
          <w:p w14:paraId="0D5489F2" w14:textId="77777777" w:rsidR="006F4D37" w:rsidRPr="009E7AB8" w:rsidRDefault="006F4D37" w:rsidP="00E45A88">
            <w:pPr>
              <w:jc w:val="center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68.46%</w:t>
            </w:r>
          </w:p>
        </w:tc>
      </w:tr>
    </w:tbl>
    <w:p w14:paraId="56C3C921" w14:textId="77777777" w:rsidR="006F4D37" w:rsidRPr="009E7AB8" w:rsidRDefault="006F4D37" w:rsidP="006F4D37">
      <w:pPr>
        <w:rPr>
          <w:rFonts w:ascii="Cambria" w:hAnsi="Cambria"/>
          <w:szCs w:val="24"/>
        </w:rPr>
      </w:pPr>
    </w:p>
    <w:p w14:paraId="3007E642" w14:textId="77777777" w:rsidR="006F4D37" w:rsidRPr="009E7AB8" w:rsidRDefault="006F4D37" w:rsidP="006F4D37">
      <w:pPr>
        <w:rPr>
          <w:rFonts w:ascii="Cambria" w:hAnsi="Cambria"/>
          <w:szCs w:val="24"/>
        </w:rPr>
      </w:pPr>
    </w:p>
    <w:p w14:paraId="3A1941B3" w14:textId="4F74A012" w:rsidR="006F4D37" w:rsidRPr="00E85F33" w:rsidRDefault="00E85F33" w:rsidP="006F4D37">
      <w:pPr>
        <w:pStyle w:val="Heading6"/>
        <w:rPr>
          <w:rFonts w:ascii="Cambria" w:hAnsi="Cambria"/>
          <w:szCs w:val="28"/>
        </w:rPr>
      </w:pPr>
      <w:r w:rsidRPr="00E85F33">
        <w:rPr>
          <w:rFonts w:ascii="Cambria" w:hAnsi="Cambria"/>
          <w:bCs/>
          <w:color w:val="000000"/>
          <w:szCs w:val="28"/>
        </w:rPr>
        <w:t>PROFESSIONAL EXPERIENCE</w:t>
      </w:r>
    </w:p>
    <w:p w14:paraId="75FA540E" w14:textId="77777777" w:rsidR="006F4D37" w:rsidRPr="009E7AB8" w:rsidRDefault="006F4D37" w:rsidP="006F4D37">
      <w:pPr>
        <w:pStyle w:val="ListParagraph"/>
        <w:jc w:val="both"/>
        <w:rPr>
          <w:rFonts w:ascii="Cambria" w:hAnsi="Cambria"/>
          <w:b/>
          <w:sz w:val="24"/>
          <w:szCs w:val="24"/>
        </w:rPr>
      </w:pPr>
    </w:p>
    <w:p w14:paraId="1F7789BC" w14:textId="77777777" w:rsidR="006F4D37" w:rsidRPr="009E7AB8" w:rsidRDefault="006F4D37" w:rsidP="006F4D37">
      <w:pPr>
        <w:pStyle w:val="ListParagraph"/>
        <w:numPr>
          <w:ilvl w:val="0"/>
          <w:numId w:val="1"/>
        </w:numPr>
        <w:jc w:val="both"/>
        <w:rPr>
          <w:rFonts w:ascii="Cambria" w:hAnsi="Cambria"/>
          <w:b/>
          <w:sz w:val="24"/>
          <w:szCs w:val="24"/>
        </w:rPr>
      </w:pPr>
      <w:r w:rsidRPr="009E7AB8">
        <w:rPr>
          <w:rFonts w:ascii="Cambria" w:hAnsi="Cambria"/>
          <w:bCs/>
          <w:sz w:val="24"/>
          <w:szCs w:val="24"/>
        </w:rPr>
        <w:t xml:space="preserve">Project on </w:t>
      </w:r>
      <w:r w:rsidRPr="009E7AB8">
        <w:rPr>
          <w:rFonts w:ascii="Cambria" w:hAnsi="Cambria"/>
          <w:b/>
          <w:sz w:val="24"/>
          <w:szCs w:val="24"/>
        </w:rPr>
        <w:t xml:space="preserve">“Solvent free synthesis of Benzimidazole derivative by using UREA as catalyst” </w:t>
      </w:r>
      <w:r w:rsidRPr="009E7AB8">
        <w:rPr>
          <w:rFonts w:ascii="Cambria" w:hAnsi="Cambria"/>
          <w:bCs/>
          <w:sz w:val="24"/>
          <w:szCs w:val="24"/>
        </w:rPr>
        <w:t>in the</w:t>
      </w:r>
      <w:r w:rsidRPr="009E7AB8">
        <w:rPr>
          <w:rFonts w:ascii="Cambria" w:hAnsi="Cambria"/>
          <w:b/>
          <w:sz w:val="24"/>
          <w:szCs w:val="24"/>
        </w:rPr>
        <w:t xml:space="preserve"> M Sc. </w:t>
      </w:r>
      <w:r w:rsidRPr="009E7AB8">
        <w:rPr>
          <w:rFonts w:ascii="Cambria" w:hAnsi="Cambria"/>
          <w:bCs/>
          <w:sz w:val="24"/>
          <w:szCs w:val="24"/>
        </w:rPr>
        <w:t>(Organic Chemistry) at held on Post Graduate College of Science Technology &amp; Research under</w:t>
      </w:r>
      <w:r w:rsidRPr="009E7AB8">
        <w:rPr>
          <w:rFonts w:ascii="Cambria" w:hAnsi="Cambria"/>
          <w:b/>
          <w:sz w:val="24"/>
          <w:szCs w:val="24"/>
        </w:rPr>
        <w:t xml:space="preserve"> </w:t>
      </w:r>
      <w:r w:rsidRPr="009E7AB8">
        <w:rPr>
          <w:rFonts w:ascii="Cambria" w:hAnsi="Cambria"/>
          <w:bCs/>
          <w:sz w:val="24"/>
          <w:szCs w:val="24"/>
        </w:rPr>
        <w:t>KBC NMU, Jalgaon,425001</w:t>
      </w:r>
    </w:p>
    <w:p w14:paraId="47EBB375" w14:textId="77777777" w:rsidR="006F4D37" w:rsidRPr="009E7AB8" w:rsidRDefault="006F4D37" w:rsidP="006F4D37">
      <w:pPr>
        <w:pStyle w:val="ListParagraph"/>
        <w:numPr>
          <w:ilvl w:val="0"/>
          <w:numId w:val="1"/>
        </w:numPr>
        <w:jc w:val="both"/>
        <w:rPr>
          <w:rFonts w:ascii="Cambria" w:hAnsi="Cambria"/>
          <w:b/>
          <w:sz w:val="24"/>
          <w:szCs w:val="24"/>
        </w:rPr>
      </w:pPr>
      <w:proofErr w:type="gramStart"/>
      <w:r w:rsidRPr="009E7AB8">
        <w:rPr>
          <w:rFonts w:ascii="Cambria" w:hAnsi="Cambria"/>
          <w:b/>
          <w:sz w:val="24"/>
          <w:szCs w:val="24"/>
        </w:rPr>
        <w:t>Duration :</w:t>
      </w:r>
      <w:proofErr w:type="gramEnd"/>
      <w:r w:rsidRPr="009E7AB8">
        <w:rPr>
          <w:rFonts w:ascii="Cambria" w:hAnsi="Cambria"/>
          <w:b/>
          <w:sz w:val="24"/>
          <w:szCs w:val="24"/>
        </w:rPr>
        <w:t>-</w:t>
      </w:r>
      <w:r w:rsidRPr="009E7AB8">
        <w:rPr>
          <w:rFonts w:ascii="Cambria" w:hAnsi="Cambria"/>
          <w:bCs/>
          <w:sz w:val="24"/>
          <w:szCs w:val="24"/>
        </w:rPr>
        <w:t xml:space="preserve"> Six Month</w:t>
      </w:r>
    </w:p>
    <w:p w14:paraId="28CBF490" w14:textId="77777777" w:rsidR="009E7AB8" w:rsidRPr="009E7AB8" w:rsidRDefault="009E7AB8" w:rsidP="009E7AB8">
      <w:pPr>
        <w:pStyle w:val="ListParagraph"/>
        <w:jc w:val="both"/>
        <w:rPr>
          <w:rFonts w:ascii="Cambria" w:hAnsi="Cambria"/>
          <w:b/>
          <w:sz w:val="24"/>
          <w:szCs w:val="24"/>
        </w:rPr>
      </w:pPr>
    </w:p>
    <w:p w14:paraId="28F44EFA" w14:textId="417D3094" w:rsidR="009E7AB8" w:rsidRPr="00E85F33" w:rsidRDefault="00E85F33" w:rsidP="009E7AB8">
      <w:pPr>
        <w:pStyle w:val="Heading6"/>
        <w:rPr>
          <w:rFonts w:ascii="Cambria" w:hAnsi="Cambria"/>
          <w:szCs w:val="28"/>
        </w:rPr>
      </w:pPr>
      <w:r w:rsidRPr="00E85F33">
        <w:rPr>
          <w:rFonts w:ascii="Cambria" w:hAnsi="Cambria"/>
          <w:bCs/>
          <w:color w:val="000000"/>
          <w:szCs w:val="28"/>
        </w:rPr>
        <w:t>INDUSTRIAL EXPERIENCE</w:t>
      </w:r>
    </w:p>
    <w:p w14:paraId="69DF9CED" w14:textId="77777777" w:rsidR="009E7AB8" w:rsidRPr="009E7AB8" w:rsidRDefault="009E7AB8" w:rsidP="009E7AB8">
      <w:pPr>
        <w:jc w:val="both"/>
        <w:rPr>
          <w:rFonts w:ascii="Cambria" w:hAnsi="Cambria"/>
          <w:b/>
          <w:szCs w:val="24"/>
        </w:rPr>
      </w:pPr>
    </w:p>
    <w:p w14:paraId="7ACE944C" w14:textId="77777777" w:rsidR="009E7AB8" w:rsidRPr="00E85F33" w:rsidRDefault="009E7AB8" w:rsidP="009E7AB8">
      <w:pPr>
        <w:pStyle w:val="CommentText"/>
        <w:numPr>
          <w:ilvl w:val="0"/>
          <w:numId w:val="5"/>
        </w:numPr>
        <w:jc w:val="both"/>
        <w:rPr>
          <w:rFonts w:ascii="Cambria" w:hAnsi="Cambria"/>
          <w:b/>
          <w:bCs/>
          <w:sz w:val="24"/>
          <w:szCs w:val="24"/>
        </w:rPr>
      </w:pPr>
      <w:r w:rsidRPr="00E85F33">
        <w:rPr>
          <w:rFonts w:ascii="Cambria" w:hAnsi="Cambria"/>
          <w:b/>
          <w:bCs/>
          <w:sz w:val="24"/>
          <w:szCs w:val="24"/>
        </w:rPr>
        <w:t xml:space="preserve">Ketul Chem Pvt. Ltd, </w:t>
      </w:r>
      <w:proofErr w:type="spellStart"/>
      <w:r w:rsidRPr="00E85F33">
        <w:rPr>
          <w:rFonts w:ascii="Cambria" w:hAnsi="Cambria"/>
          <w:b/>
          <w:bCs/>
          <w:sz w:val="24"/>
          <w:szCs w:val="24"/>
        </w:rPr>
        <w:t>Dahej</w:t>
      </w:r>
      <w:proofErr w:type="spellEnd"/>
      <w:r w:rsidRPr="00E85F33">
        <w:rPr>
          <w:rFonts w:ascii="Cambria" w:hAnsi="Cambria"/>
          <w:b/>
          <w:bCs/>
          <w:sz w:val="24"/>
          <w:szCs w:val="24"/>
        </w:rPr>
        <w:t xml:space="preserve"> (Dec 2024 - Present)</w:t>
      </w:r>
    </w:p>
    <w:p w14:paraId="7CCE96D7" w14:textId="77777777" w:rsidR="009E7AB8" w:rsidRPr="00E85F33" w:rsidRDefault="009E7AB8" w:rsidP="009E7AB8">
      <w:pPr>
        <w:pStyle w:val="CommentText"/>
        <w:numPr>
          <w:ilvl w:val="0"/>
          <w:numId w:val="5"/>
        </w:numPr>
        <w:jc w:val="both"/>
        <w:rPr>
          <w:rFonts w:ascii="Cambria" w:hAnsi="Cambria"/>
          <w:b/>
          <w:bCs/>
          <w:sz w:val="24"/>
          <w:szCs w:val="24"/>
        </w:rPr>
      </w:pPr>
      <w:r w:rsidRPr="00E85F33">
        <w:rPr>
          <w:rFonts w:ascii="Cambria" w:hAnsi="Cambria"/>
          <w:b/>
          <w:bCs/>
          <w:sz w:val="24"/>
          <w:szCs w:val="24"/>
        </w:rPr>
        <w:t xml:space="preserve">Insecticide India Ltd, </w:t>
      </w:r>
      <w:proofErr w:type="spellStart"/>
      <w:r w:rsidRPr="00E85F33">
        <w:rPr>
          <w:rFonts w:ascii="Cambria" w:hAnsi="Cambria"/>
          <w:b/>
          <w:bCs/>
          <w:sz w:val="24"/>
          <w:szCs w:val="24"/>
        </w:rPr>
        <w:t>Dahej</w:t>
      </w:r>
      <w:proofErr w:type="spellEnd"/>
      <w:r w:rsidRPr="00E85F33">
        <w:rPr>
          <w:rFonts w:ascii="Cambria" w:hAnsi="Cambria"/>
          <w:b/>
          <w:bCs/>
          <w:sz w:val="24"/>
          <w:szCs w:val="24"/>
        </w:rPr>
        <w:t xml:space="preserve"> (Nov 2023 - Dec 2024)</w:t>
      </w:r>
    </w:p>
    <w:p w14:paraId="2B3565F4" w14:textId="77777777" w:rsidR="009E7AB8" w:rsidRPr="009E7AB8" w:rsidRDefault="009E7AB8" w:rsidP="009E7AB8">
      <w:pPr>
        <w:pStyle w:val="CommentText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>Performed instrumental analysis following Standard Operating Procedures (SOPs).</w:t>
      </w:r>
    </w:p>
    <w:p w14:paraId="5684C72A" w14:textId="77777777" w:rsidR="009E7AB8" w:rsidRPr="009E7AB8" w:rsidRDefault="009E7AB8" w:rsidP="009E7AB8">
      <w:pPr>
        <w:pStyle w:val="CommentText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>Knowledgeable in the calibration and operation of HPLC, Potentiometer, and Gas Chromatography.</w:t>
      </w:r>
    </w:p>
    <w:p w14:paraId="5D123979" w14:textId="77777777" w:rsidR="009E7AB8" w:rsidRPr="009E7AB8" w:rsidRDefault="009E7AB8" w:rsidP="009E7AB8">
      <w:pPr>
        <w:pStyle w:val="CommentText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lastRenderedPageBreak/>
        <w:t>Experienced in handling HPLC, Gas chromatography, Potentiometric titration, and Karl Fisher metro ohm instruments.</w:t>
      </w:r>
    </w:p>
    <w:p w14:paraId="57EF0C28" w14:textId="77777777" w:rsidR="009E7AB8" w:rsidRPr="009E7AB8" w:rsidRDefault="009E7AB8" w:rsidP="009E7AB8">
      <w:pPr>
        <w:pStyle w:val="CommentText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>Proficient in documentation as per cGMP and regulatory requirements.</w:t>
      </w:r>
    </w:p>
    <w:p w14:paraId="445FD3A8" w14:textId="1BEA5C90" w:rsidR="009E7AB8" w:rsidRPr="009E7AB8" w:rsidRDefault="009E7AB8" w:rsidP="009E7AB8">
      <w:pPr>
        <w:pStyle w:val="CommentText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>Has a good understanding of GLP and GDP.</w:t>
      </w:r>
    </w:p>
    <w:p w14:paraId="7BFEC25C" w14:textId="77777777" w:rsidR="009E7AB8" w:rsidRPr="009E7AB8" w:rsidRDefault="009E7AB8" w:rsidP="009E7AB8">
      <w:pPr>
        <w:pStyle w:val="CommentText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proofErr w:type="spellStart"/>
      <w:r w:rsidRPr="009E7AB8">
        <w:rPr>
          <w:rFonts w:ascii="Cambria" w:hAnsi="Cambria"/>
          <w:sz w:val="24"/>
          <w:szCs w:val="24"/>
        </w:rPr>
        <w:t>Meghmani</w:t>
      </w:r>
      <w:proofErr w:type="spellEnd"/>
      <w:r w:rsidRPr="009E7AB8">
        <w:rPr>
          <w:rFonts w:ascii="Cambria" w:hAnsi="Cambria"/>
          <w:sz w:val="24"/>
          <w:szCs w:val="24"/>
        </w:rPr>
        <w:t xml:space="preserve"> Industrial Ltd, Ahmedabad (QC Chemist)</w:t>
      </w:r>
    </w:p>
    <w:p w14:paraId="5E6535D3" w14:textId="77777777" w:rsidR="009E7AB8" w:rsidRPr="009E7AB8" w:rsidRDefault="009E7AB8" w:rsidP="009E7AB8">
      <w:pPr>
        <w:pStyle w:val="CommentText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 xml:space="preserve">ICPA Health Products Ltd. </w:t>
      </w:r>
      <w:proofErr w:type="spellStart"/>
      <w:r w:rsidRPr="009E7AB8">
        <w:rPr>
          <w:rFonts w:ascii="Cambria" w:hAnsi="Cambria"/>
          <w:sz w:val="24"/>
          <w:szCs w:val="24"/>
        </w:rPr>
        <w:t>Ankleshwar</w:t>
      </w:r>
      <w:proofErr w:type="spellEnd"/>
      <w:r w:rsidRPr="009E7AB8">
        <w:rPr>
          <w:rFonts w:ascii="Cambria" w:hAnsi="Cambria"/>
          <w:sz w:val="24"/>
          <w:szCs w:val="24"/>
        </w:rPr>
        <w:t>, Bharuch (QC Chemist)</w:t>
      </w:r>
    </w:p>
    <w:p w14:paraId="46D3AE25" w14:textId="77777777" w:rsidR="009E7AB8" w:rsidRPr="009E7AB8" w:rsidRDefault="009E7AB8" w:rsidP="009E7AB8">
      <w:pPr>
        <w:pStyle w:val="CommentText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>Analyzed finished drug products and substances.</w:t>
      </w:r>
    </w:p>
    <w:p w14:paraId="2885D6C8" w14:textId="77777777" w:rsidR="009E7AB8" w:rsidRPr="009E7AB8" w:rsidRDefault="009E7AB8" w:rsidP="009E7AB8">
      <w:pPr>
        <w:pStyle w:val="CommentText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>Experienced in the calibration and operation of HPLC, Potentiometer, and Gas Chromatography.</w:t>
      </w:r>
    </w:p>
    <w:p w14:paraId="38507841" w14:textId="4FA92F3B" w:rsidR="006F4D37" w:rsidRDefault="009E7AB8" w:rsidP="009E7AB8">
      <w:pPr>
        <w:pStyle w:val="CommentText"/>
        <w:numPr>
          <w:ilvl w:val="0"/>
          <w:numId w:val="6"/>
        </w:numPr>
        <w:jc w:val="both"/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>Experienced in handling HPLC, Gas chromatography, Potentiometric titration, and Karl Fisher metro ohm instruments.</w:t>
      </w:r>
    </w:p>
    <w:p w14:paraId="6B832EBE" w14:textId="08437A55" w:rsidR="00E85F33" w:rsidRPr="00E85F33" w:rsidRDefault="00E85F33" w:rsidP="009E7AB8">
      <w:pPr>
        <w:pStyle w:val="CommentText"/>
        <w:numPr>
          <w:ilvl w:val="0"/>
          <w:numId w:val="7"/>
        </w:numPr>
        <w:jc w:val="both"/>
        <w:rPr>
          <w:rFonts w:ascii="Cambria" w:hAnsi="Cambria"/>
          <w:b/>
          <w:bCs/>
          <w:sz w:val="24"/>
          <w:szCs w:val="24"/>
        </w:rPr>
      </w:pPr>
      <w:r w:rsidRPr="00E85F33">
        <w:rPr>
          <w:rFonts w:ascii="Cambria" w:hAnsi="Cambria"/>
          <w:b/>
          <w:bCs/>
          <w:sz w:val="24"/>
          <w:szCs w:val="24"/>
        </w:rPr>
        <w:t xml:space="preserve">Working as QC Chemist at </w:t>
      </w:r>
      <w:proofErr w:type="spellStart"/>
      <w:r w:rsidRPr="00E85F33">
        <w:rPr>
          <w:rFonts w:ascii="Cambria" w:hAnsi="Cambria"/>
          <w:b/>
          <w:bCs/>
          <w:sz w:val="24"/>
          <w:szCs w:val="24"/>
        </w:rPr>
        <w:t>Meghmani</w:t>
      </w:r>
      <w:proofErr w:type="spellEnd"/>
      <w:r w:rsidRPr="00E85F33">
        <w:rPr>
          <w:rFonts w:ascii="Cambria" w:hAnsi="Cambria"/>
          <w:b/>
          <w:bCs/>
          <w:sz w:val="24"/>
          <w:szCs w:val="24"/>
        </w:rPr>
        <w:t xml:space="preserve"> Industrial Ltd, Ahmedabad.</w:t>
      </w:r>
    </w:p>
    <w:p w14:paraId="478F7A60" w14:textId="50A2281A" w:rsidR="009E7AB8" w:rsidRDefault="009E7AB8" w:rsidP="009E7AB8">
      <w:pPr>
        <w:pStyle w:val="CommentText"/>
        <w:numPr>
          <w:ilvl w:val="0"/>
          <w:numId w:val="7"/>
        </w:numPr>
        <w:jc w:val="both"/>
        <w:rPr>
          <w:rFonts w:ascii="Cambria" w:hAnsi="Cambria"/>
          <w:sz w:val="24"/>
          <w:szCs w:val="24"/>
        </w:rPr>
      </w:pPr>
      <w:r w:rsidRPr="00E85F33">
        <w:rPr>
          <w:rFonts w:ascii="Cambria" w:hAnsi="Cambria"/>
          <w:b/>
          <w:bCs/>
          <w:sz w:val="24"/>
          <w:szCs w:val="24"/>
        </w:rPr>
        <w:t>Working as QC Chemist at ICPA health Products Ltd.</w:t>
      </w:r>
      <w:r w:rsidR="00E85F33">
        <w:rPr>
          <w:rFonts w:ascii="Cambria" w:hAnsi="Cambria"/>
          <w:b/>
          <w:bCs/>
          <w:sz w:val="24"/>
          <w:szCs w:val="24"/>
        </w:rPr>
        <w:t>,</w:t>
      </w:r>
      <w:r w:rsidRPr="00E85F33">
        <w:rPr>
          <w:rFonts w:ascii="Cambria" w:hAnsi="Cambria"/>
          <w:b/>
          <w:bCs/>
          <w:sz w:val="24"/>
          <w:szCs w:val="24"/>
        </w:rPr>
        <w:t xml:space="preserve"> </w:t>
      </w:r>
      <w:proofErr w:type="spellStart"/>
      <w:r w:rsidRPr="00E85F33">
        <w:rPr>
          <w:rFonts w:ascii="Cambria" w:hAnsi="Cambria"/>
          <w:b/>
          <w:bCs/>
          <w:sz w:val="24"/>
          <w:szCs w:val="24"/>
        </w:rPr>
        <w:t>Ankleshwar</w:t>
      </w:r>
      <w:proofErr w:type="spellEnd"/>
      <w:r w:rsidRPr="00E85F33">
        <w:rPr>
          <w:rFonts w:ascii="Cambria" w:hAnsi="Cambria"/>
          <w:b/>
          <w:bCs/>
          <w:sz w:val="24"/>
          <w:szCs w:val="24"/>
        </w:rPr>
        <w:t>,</w:t>
      </w:r>
      <w:r w:rsidRPr="009E7AB8">
        <w:rPr>
          <w:rFonts w:ascii="Cambria" w:hAnsi="Cambria"/>
          <w:sz w:val="24"/>
          <w:szCs w:val="24"/>
        </w:rPr>
        <w:t xml:space="preserve"> </w:t>
      </w:r>
      <w:r w:rsidRPr="00E85F33">
        <w:rPr>
          <w:rFonts w:ascii="Cambria" w:hAnsi="Cambria"/>
          <w:b/>
          <w:bCs/>
          <w:sz w:val="24"/>
          <w:szCs w:val="24"/>
        </w:rPr>
        <w:t>Bharuch.</w:t>
      </w:r>
      <w:r w:rsidRPr="009E7AB8">
        <w:rPr>
          <w:rFonts w:ascii="Cambria" w:hAnsi="Cambria"/>
          <w:sz w:val="24"/>
          <w:szCs w:val="24"/>
        </w:rPr>
        <w:t xml:space="preserve"> </w:t>
      </w:r>
    </w:p>
    <w:p w14:paraId="75D4D6AB" w14:textId="77777777" w:rsidR="009E7AB8" w:rsidRDefault="009E7AB8" w:rsidP="009E7AB8">
      <w:pPr>
        <w:pStyle w:val="CommentText"/>
        <w:numPr>
          <w:ilvl w:val="1"/>
          <w:numId w:val="7"/>
        </w:numPr>
        <w:jc w:val="both"/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 xml:space="preserve">Analysis of Finished drug product and drug substances. </w:t>
      </w:r>
    </w:p>
    <w:p w14:paraId="0E4DFC62" w14:textId="77777777" w:rsidR="009E7AB8" w:rsidRDefault="009E7AB8" w:rsidP="009E7AB8">
      <w:pPr>
        <w:pStyle w:val="CommentText"/>
        <w:numPr>
          <w:ilvl w:val="1"/>
          <w:numId w:val="7"/>
        </w:numPr>
        <w:jc w:val="both"/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 xml:space="preserve">Calibration and operation knowledge of HPLC, Potentiometer and Gas Chromatography. </w:t>
      </w:r>
    </w:p>
    <w:p w14:paraId="43D0284C" w14:textId="40F934EB" w:rsidR="00E85F33" w:rsidRDefault="009E7AB8" w:rsidP="00E85F33">
      <w:pPr>
        <w:pStyle w:val="CommentText"/>
        <w:numPr>
          <w:ilvl w:val="1"/>
          <w:numId w:val="7"/>
        </w:numPr>
        <w:jc w:val="both"/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>Handling Knowledge of HPLC, Gas chromatography, Potentiometric titration and Karl Fisher metro ohm instrument</w:t>
      </w:r>
      <w:r w:rsidR="00E85F33">
        <w:rPr>
          <w:rFonts w:ascii="Cambria" w:hAnsi="Cambria"/>
          <w:sz w:val="24"/>
          <w:szCs w:val="24"/>
        </w:rPr>
        <w:t>.</w:t>
      </w:r>
    </w:p>
    <w:p w14:paraId="0B0EF5C7" w14:textId="77777777" w:rsidR="00E85F33" w:rsidRPr="00E85F33" w:rsidRDefault="00E85F33" w:rsidP="00E85F33">
      <w:pPr>
        <w:pStyle w:val="CommentText"/>
        <w:ind w:left="1440"/>
        <w:jc w:val="both"/>
        <w:rPr>
          <w:rFonts w:ascii="Cambria" w:hAnsi="Cambria"/>
          <w:sz w:val="24"/>
          <w:szCs w:val="24"/>
        </w:rPr>
      </w:pPr>
    </w:p>
    <w:p w14:paraId="02222CE9" w14:textId="13FB3B99" w:rsidR="006F4D37" w:rsidRPr="00E85F33" w:rsidRDefault="00E85F33" w:rsidP="006F4D37">
      <w:pPr>
        <w:pStyle w:val="Heading6"/>
        <w:rPr>
          <w:rFonts w:ascii="Cambria" w:hAnsi="Cambria"/>
          <w:color w:val="000000"/>
          <w:szCs w:val="28"/>
        </w:rPr>
      </w:pPr>
      <w:r w:rsidRPr="00E85F33">
        <w:rPr>
          <w:rFonts w:ascii="Cambria" w:hAnsi="Cambria"/>
          <w:bCs/>
          <w:color w:val="000000"/>
          <w:szCs w:val="28"/>
        </w:rPr>
        <w:t>TECHNICAL SKILLS</w:t>
      </w:r>
    </w:p>
    <w:p w14:paraId="74218B35" w14:textId="77777777" w:rsidR="006F4D37" w:rsidRPr="009E7AB8" w:rsidRDefault="006F4D37" w:rsidP="006F4D37">
      <w:pPr>
        <w:ind w:left="720"/>
        <w:rPr>
          <w:rFonts w:ascii="Cambria" w:hAnsi="Cambria"/>
          <w:szCs w:val="24"/>
          <w:lang w:val="en-IN"/>
        </w:rPr>
      </w:pPr>
    </w:p>
    <w:p w14:paraId="45E662AC" w14:textId="718AAFD3" w:rsidR="006F4D37" w:rsidRPr="009E7AB8" w:rsidRDefault="006F4D37" w:rsidP="006F4D37">
      <w:pPr>
        <w:numPr>
          <w:ilvl w:val="0"/>
          <w:numId w:val="2"/>
        </w:numPr>
        <w:jc w:val="both"/>
        <w:rPr>
          <w:rFonts w:ascii="Cambria" w:hAnsi="Cambria"/>
          <w:szCs w:val="24"/>
        </w:rPr>
      </w:pPr>
      <w:r w:rsidRPr="009E7AB8">
        <w:rPr>
          <w:rFonts w:ascii="Cambria" w:hAnsi="Cambria"/>
          <w:szCs w:val="24"/>
        </w:rPr>
        <w:t>Characterization of organic compound through various spectroscopic techniques and instrument   handling such as UV- Visible Spectrophotometer, Gas Chromatography,</w:t>
      </w:r>
      <w:r w:rsidRPr="009E7AB8">
        <w:rPr>
          <w:rFonts w:ascii="Cambria" w:hAnsi="Cambria"/>
        </w:rPr>
        <w:t xml:space="preserve"> </w:t>
      </w:r>
      <w:r w:rsidRPr="009E7AB8">
        <w:rPr>
          <w:rFonts w:ascii="Cambria" w:hAnsi="Cambria"/>
          <w:szCs w:val="24"/>
        </w:rPr>
        <w:t>FTIR,</w:t>
      </w:r>
      <w:r w:rsidR="00BF171C" w:rsidRPr="009E7AB8">
        <w:rPr>
          <w:rFonts w:ascii="Cambria" w:hAnsi="Cambria"/>
          <w:szCs w:val="24"/>
        </w:rPr>
        <w:t xml:space="preserve"> </w:t>
      </w:r>
      <w:r w:rsidRPr="009E7AB8">
        <w:rPr>
          <w:rFonts w:ascii="Cambria" w:hAnsi="Cambria"/>
          <w:szCs w:val="24"/>
        </w:rPr>
        <w:t>Centrifuged meter, Flame Photometer</w:t>
      </w:r>
      <w:r w:rsidR="009E7AB8" w:rsidRPr="009E7AB8">
        <w:rPr>
          <w:rFonts w:ascii="Cambria" w:hAnsi="Cambria"/>
          <w:szCs w:val="24"/>
        </w:rPr>
        <w:t xml:space="preserve">, </w:t>
      </w:r>
      <w:r w:rsidR="009E7AB8" w:rsidRPr="009E7AB8">
        <w:rPr>
          <w:rFonts w:ascii="Cambria" w:hAnsi="Cambria"/>
          <w:szCs w:val="24"/>
        </w:rPr>
        <w:t xml:space="preserve">HPLC (Shimadzu, Agilent, </w:t>
      </w:r>
      <w:proofErr w:type="spellStart"/>
      <w:r w:rsidR="009E7AB8" w:rsidRPr="009E7AB8">
        <w:rPr>
          <w:rFonts w:ascii="Cambria" w:hAnsi="Cambria"/>
          <w:szCs w:val="24"/>
        </w:rPr>
        <w:t>Thermo</w:t>
      </w:r>
      <w:proofErr w:type="spellEnd"/>
      <w:r w:rsidR="009E7AB8" w:rsidRPr="009E7AB8">
        <w:rPr>
          <w:rFonts w:ascii="Cambria" w:hAnsi="Cambria"/>
          <w:szCs w:val="24"/>
        </w:rPr>
        <w:t xml:space="preserve"> scientific-</w:t>
      </w:r>
      <w:proofErr w:type="spellStart"/>
      <w:r w:rsidR="009E7AB8" w:rsidRPr="009E7AB8">
        <w:rPr>
          <w:rFonts w:ascii="Cambria" w:hAnsi="Cambria"/>
          <w:szCs w:val="24"/>
        </w:rPr>
        <w:t>Dionex</w:t>
      </w:r>
      <w:proofErr w:type="spellEnd"/>
      <w:r w:rsidR="009E7AB8" w:rsidRPr="009E7AB8">
        <w:rPr>
          <w:rFonts w:ascii="Cambria" w:hAnsi="Cambria"/>
          <w:szCs w:val="24"/>
        </w:rPr>
        <w:t xml:space="preserve"> with </w:t>
      </w:r>
      <w:proofErr w:type="spellStart"/>
      <w:r w:rsidR="009E7AB8" w:rsidRPr="009E7AB8">
        <w:rPr>
          <w:rFonts w:ascii="Cambria" w:hAnsi="Cambria"/>
          <w:szCs w:val="24"/>
        </w:rPr>
        <w:t>chromeleon</w:t>
      </w:r>
      <w:proofErr w:type="spellEnd"/>
      <w:r w:rsidR="009E7AB8" w:rsidRPr="009E7AB8">
        <w:rPr>
          <w:rFonts w:ascii="Cambria" w:hAnsi="Cambria"/>
          <w:szCs w:val="24"/>
        </w:rPr>
        <w:t xml:space="preserve"> Software), pH Meter (</w:t>
      </w:r>
      <w:proofErr w:type="spellStart"/>
      <w:r w:rsidR="009E7AB8" w:rsidRPr="009E7AB8">
        <w:rPr>
          <w:rFonts w:ascii="Cambria" w:hAnsi="Cambria"/>
          <w:szCs w:val="24"/>
        </w:rPr>
        <w:t>Metrohm</w:t>
      </w:r>
      <w:proofErr w:type="spellEnd"/>
      <w:r w:rsidR="009E7AB8" w:rsidRPr="009E7AB8">
        <w:rPr>
          <w:rFonts w:ascii="Cambria" w:hAnsi="Cambria"/>
          <w:szCs w:val="24"/>
        </w:rPr>
        <w:t>)</w:t>
      </w:r>
      <w:r w:rsidR="009E7AB8" w:rsidRPr="009E7AB8">
        <w:rPr>
          <w:rFonts w:ascii="Cambria" w:hAnsi="Cambria"/>
          <w:szCs w:val="24"/>
        </w:rPr>
        <w:t>.</w:t>
      </w:r>
    </w:p>
    <w:p w14:paraId="326438FA" w14:textId="77777777" w:rsidR="006F4D37" w:rsidRPr="009E7AB8" w:rsidRDefault="006F4D37" w:rsidP="006F4D37">
      <w:pPr>
        <w:numPr>
          <w:ilvl w:val="0"/>
          <w:numId w:val="2"/>
        </w:numPr>
        <w:jc w:val="both"/>
        <w:rPr>
          <w:rFonts w:ascii="Cambria" w:hAnsi="Cambria"/>
          <w:szCs w:val="24"/>
        </w:rPr>
      </w:pPr>
      <w:r w:rsidRPr="009E7AB8">
        <w:rPr>
          <w:rFonts w:ascii="Cambria" w:hAnsi="Cambria"/>
          <w:szCs w:val="24"/>
        </w:rPr>
        <w:t>Knowledge about Analytical Techniques</w:t>
      </w:r>
    </w:p>
    <w:p w14:paraId="49EA9627" w14:textId="77777777" w:rsidR="006F4D37" w:rsidRPr="009E7AB8" w:rsidRDefault="006F4D37" w:rsidP="006F4D37">
      <w:pPr>
        <w:numPr>
          <w:ilvl w:val="0"/>
          <w:numId w:val="2"/>
        </w:numPr>
        <w:jc w:val="both"/>
        <w:rPr>
          <w:rFonts w:ascii="Cambria" w:hAnsi="Cambria"/>
          <w:szCs w:val="24"/>
        </w:rPr>
      </w:pPr>
      <w:r w:rsidRPr="009E7AB8">
        <w:rPr>
          <w:rFonts w:ascii="Cambria" w:hAnsi="Cambria"/>
          <w:szCs w:val="24"/>
        </w:rPr>
        <w:t>Good learning ability, Coordinating ability, good communication skill.</w:t>
      </w:r>
    </w:p>
    <w:p w14:paraId="478F2D02" w14:textId="77777777" w:rsidR="006F4D37" w:rsidRPr="009E7AB8" w:rsidRDefault="006F4D37" w:rsidP="006F4D37">
      <w:pPr>
        <w:numPr>
          <w:ilvl w:val="0"/>
          <w:numId w:val="2"/>
        </w:numPr>
        <w:jc w:val="both"/>
        <w:rPr>
          <w:rFonts w:ascii="Cambria" w:hAnsi="Cambria"/>
          <w:szCs w:val="24"/>
        </w:rPr>
      </w:pPr>
      <w:r w:rsidRPr="009E7AB8">
        <w:rPr>
          <w:rFonts w:ascii="Cambria" w:hAnsi="Cambria"/>
          <w:szCs w:val="24"/>
        </w:rPr>
        <w:t>Efficient working capacity with sense of responsibility.</w:t>
      </w:r>
    </w:p>
    <w:p w14:paraId="5ABE9392" w14:textId="77777777" w:rsidR="006F4D37" w:rsidRPr="009E7AB8" w:rsidRDefault="006F4D37" w:rsidP="006F4D37">
      <w:pPr>
        <w:numPr>
          <w:ilvl w:val="0"/>
          <w:numId w:val="2"/>
        </w:numPr>
        <w:jc w:val="both"/>
        <w:rPr>
          <w:rFonts w:ascii="Cambria" w:hAnsi="Cambria"/>
          <w:szCs w:val="24"/>
        </w:rPr>
      </w:pPr>
      <w:r w:rsidRPr="009E7AB8">
        <w:rPr>
          <w:rFonts w:ascii="Cambria" w:hAnsi="Cambria"/>
          <w:szCs w:val="24"/>
        </w:rPr>
        <w:t>Increase in quality of work by effective use of available system.</w:t>
      </w:r>
    </w:p>
    <w:p w14:paraId="5C302CD1" w14:textId="77777777" w:rsidR="006F4D37" w:rsidRDefault="006F4D37" w:rsidP="00BF171C">
      <w:pPr>
        <w:pStyle w:val="ListParagraph"/>
        <w:numPr>
          <w:ilvl w:val="0"/>
          <w:numId w:val="2"/>
        </w:numPr>
        <w:rPr>
          <w:rFonts w:ascii="Cambria" w:hAnsi="Cambria"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 xml:space="preserve">Interested in Quality Control, Quality Assurance, Research </w:t>
      </w:r>
      <w:proofErr w:type="gramStart"/>
      <w:r w:rsidRPr="009E7AB8">
        <w:rPr>
          <w:rFonts w:ascii="Cambria" w:hAnsi="Cambria"/>
          <w:sz w:val="24"/>
          <w:szCs w:val="24"/>
        </w:rPr>
        <w:t>And</w:t>
      </w:r>
      <w:proofErr w:type="gramEnd"/>
      <w:r w:rsidRPr="009E7AB8">
        <w:rPr>
          <w:rFonts w:ascii="Cambria" w:hAnsi="Cambria"/>
          <w:sz w:val="24"/>
          <w:szCs w:val="24"/>
        </w:rPr>
        <w:t xml:space="preserve"> Development</w:t>
      </w:r>
    </w:p>
    <w:p w14:paraId="384718E4" w14:textId="77777777" w:rsidR="00E85F33" w:rsidRPr="009E7AB8" w:rsidRDefault="00E85F33" w:rsidP="00E85F33">
      <w:pPr>
        <w:pStyle w:val="ListParagraph"/>
        <w:rPr>
          <w:rFonts w:ascii="Cambria" w:hAnsi="Cambria"/>
          <w:sz w:val="24"/>
          <w:szCs w:val="24"/>
        </w:rPr>
      </w:pPr>
    </w:p>
    <w:p w14:paraId="3F343387" w14:textId="77777777" w:rsidR="006F4D37" w:rsidRPr="00E85F33" w:rsidRDefault="006F4D37" w:rsidP="006F4D37">
      <w:pPr>
        <w:pStyle w:val="Heading6"/>
        <w:rPr>
          <w:rFonts w:ascii="Cambria" w:hAnsi="Cambria"/>
          <w:caps/>
          <w:color w:val="000000"/>
          <w:szCs w:val="28"/>
        </w:rPr>
      </w:pPr>
      <w:r w:rsidRPr="00E85F33">
        <w:rPr>
          <w:rFonts w:ascii="Cambria" w:hAnsi="Cambria"/>
          <w:caps/>
          <w:color w:val="000000"/>
          <w:szCs w:val="28"/>
        </w:rPr>
        <w:t>PERSONAL PROFILE</w:t>
      </w:r>
    </w:p>
    <w:p w14:paraId="50A9A792" w14:textId="77777777" w:rsidR="006F4D37" w:rsidRPr="009E7AB8" w:rsidRDefault="006F4D37" w:rsidP="006F4D37">
      <w:pPr>
        <w:rPr>
          <w:rFonts w:ascii="Cambria" w:hAnsi="Cambria"/>
          <w:szCs w:val="24"/>
        </w:rPr>
      </w:pPr>
    </w:p>
    <w:p w14:paraId="178E6A9A" w14:textId="77777777" w:rsidR="006F4D37" w:rsidRPr="009E7AB8" w:rsidRDefault="006F4D37" w:rsidP="006F4D37">
      <w:pPr>
        <w:pStyle w:val="ListParagraph"/>
        <w:numPr>
          <w:ilvl w:val="0"/>
          <w:numId w:val="4"/>
        </w:numPr>
        <w:rPr>
          <w:rFonts w:ascii="Cambria" w:hAnsi="Cambria"/>
          <w:b/>
          <w:color w:val="000000"/>
          <w:sz w:val="24"/>
          <w:szCs w:val="24"/>
        </w:rPr>
      </w:pPr>
      <w:r w:rsidRPr="009E7AB8">
        <w:rPr>
          <w:rFonts w:ascii="Cambria" w:hAnsi="Cambria"/>
          <w:b/>
          <w:color w:val="000000"/>
          <w:sz w:val="24"/>
          <w:szCs w:val="24"/>
        </w:rPr>
        <w:t>Name</w:t>
      </w:r>
      <w:r w:rsidRPr="009E7AB8">
        <w:rPr>
          <w:rFonts w:ascii="Cambria" w:hAnsi="Cambria"/>
          <w:b/>
          <w:color w:val="000000"/>
          <w:sz w:val="24"/>
          <w:szCs w:val="24"/>
        </w:rPr>
        <w:tab/>
      </w:r>
      <w:r w:rsidRPr="009E7AB8">
        <w:rPr>
          <w:rFonts w:ascii="Cambria" w:hAnsi="Cambria"/>
          <w:b/>
          <w:color w:val="000000"/>
          <w:sz w:val="24"/>
          <w:szCs w:val="24"/>
        </w:rPr>
        <w:tab/>
      </w:r>
      <w:r w:rsidRPr="009E7AB8">
        <w:rPr>
          <w:rFonts w:ascii="Cambria" w:hAnsi="Cambria"/>
          <w:b/>
          <w:color w:val="000000"/>
          <w:sz w:val="24"/>
          <w:szCs w:val="24"/>
        </w:rPr>
        <w:tab/>
        <w:t xml:space="preserve"> :</w:t>
      </w:r>
      <w:r w:rsidRPr="009E7AB8">
        <w:rPr>
          <w:rFonts w:ascii="Cambria" w:hAnsi="Cambria"/>
          <w:b/>
          <w:color w:val="000000"/>
          <w:sz w:val="24"/>
          <w:szCs w:val="24"/>
        </w:rPr>
        <w:tab/>
      </w:r>
      <w:r w:rsidR="00BF171C" w:rsidRPr="009E7AB8">
        <w:rPr>
          <w:rFonts w:ascii="Cambria" w:hAnsi="Cambria"/>
          <w:color w:val="000000"/>
          <w:sz w:val="24"/>
          <w:szCs w:val="24"/>
        </w:rPr>
        <w:t xml:space="preserve">Prafull Dileep </w:t>
      </w:r>
      <w:r w:rsidRPr="009E7AB8">
        <w:rPr>
          <w:rFonts w:ascii="Cambria" w:hAnsi="Cambria"/>
          <w:color w:val="000000"/>
          <w:sz w:val="24"/>
          <w:szCs w:val="24"/>
        </w:rPr>
        <w:t xml:space="preserve"> Borane</w:t>
      </w:r>
    </w:p>
    <w:p w14:paraId="4D9C5243" w14:textId="77777777" w:rsidR="006F4D37" w:rsidRPr="009E7AB8" w:rsidRDefault="006F4D37" w:rsidP="006F4D37">
      <w:pPr>
        <w:pStyle w:val="ListParagraph"/>
        <w:numPr>
          <w:ilvl w:val="0"/>
          <w:numId w:val="4"/>
        </w:numPr>
        <w:rPr>
          <w:rFonts w:ascii="Cambria" w:hAnsi="Cambria"/>
          <w:b/>
          <w:color w:val="000000"/>
          <w:sz w:val="24"/>
          <w:szCs w:val="24"/>
        </w:rPr>
      </w:pPr>
      <w:r w:rsidRPr="009E7AB8">
        <w:rPr>
          <w:rFonts w:ascii="Cambria" w:hAnsi="Cambria"/>
          <w:b/>
          <w:color w:val="000000"/>
          <w:sz w:val="24"/>
          <w:szCs w:val="24"/>
        </w:rPr>
        <w:t>Date of Birth</w:t>
      </w:r>
      <w:r w:rsidRPr="009E7AB8">
        <w:rPr>
          <w:rFonts w:ascii="Cambria" w:hAnsi="Cambria"/>
          <w:b/>
          <w:color w:val="000000"/>
          <w:sz w:val="24"/>
          <w:szCs w:val="24"/>
        </w:rPr>
        <w:tab/>
      </w:r>
      <w:r w:rsidRPr="009E7AB8">
        <w:rPr>
          <w:rFonts w:ascii="Cambria" w:hAnsi="Cambria"/>
          <w:b/>
          <w:color w:val="000000"/>
          <w:sz w:val="24"/>
          <w:szCs w:val="24"/>
        </w:rPr>
        <w:tab/>
        <w:t xml:space="preserve"> :</w:t>
      </w:r>
      <w:r w:rsidRPr="009E7AB8">
        <w:rPr>
          <w:rFonts w:ascii="Cambria" w:hAnsi="Cambria"/>
          <w:color w:val="000000"/>
          <w:sz w:val="24"/>
          <w:szCs w:val="24"/>
        </w:rPr>
        <w:t xml:space="preserve"> </w:t>
      </w:r>
      <w:r w:rsidRPr="009E7AB8">
        <w:rPr>
          <w:rFonts w:ascii="Cambria" w:hAnsi="Cambria"/>
          <w:color w:val="000000"/>
          <w:sz w:val="24"/>
          <w:szCs w:val="24"/>
        </w:rPr>
        <w:tab/>
      </w:r>
      <w:r w:rsidR="00BF171C" w:rsidRPr="009E7AB8">
        <w:rPr>
          <w:rFonts w:ascii="Cambria" w:hAnsi="Cambria"/>
          <w:color w:val="000000"/>
          <w:sz w:val="24"/>
          <w:szCs w:val="24"/>
        </w:rPr>
        <w:t>27/01/1993</w:t>
      </w:r>
    </w:p>
    <w:p w14:paraId="010CB6A6" w14:textId="6ECCB0FD" w:rsidR="006F4D37" w:rsidRPr="009E7AB8" w:rsidRDefault="006F4D37" w:rsidP="006F4D37">
      <w:pPr>
        <w:pStyle w:val="ListParagraph"/>
        <w:numPr>
          <w:ilvl w:val="0"/>
          <w:numId w:val="4"/>
        </w:numPr>
        <w:rPr>
          <w:rFonts w:ascii="Cambria" w:hAnsi="Cambria"/>
          <w:b/>
          <w:color w:val="000000"/>
          <w:sz w:val="24"/>
          <w:szCs w:val="24"/>
        </w:rPr>
      </w:pPr>
      <w:r w:rsidRPr="009E7AB8">
        <w:rPr>
          <w:rFonts w:ascii="Cambria" w:hAnsi="Cambria"/>
          <w:b/>
          <w:sz w:val="24"/>
          <w:szCs w:val="24"/>
        </w:rPr>
        <w:t xml:space="preserve">Marital </w:t>
      </w:r>
      <w:proofErr w:type="gramStart"/>
      <w:r w:rsidRPr="009E7AB8">
        <w:rPr>
          <w:rFonts w:ascii="Cambria" w:hAnsi="Cambria"/>
          <w:b/>
          <w:sz w:val="24"/>
          <w:szCs w:val="24"/>
        </w:rPr>
        <w:t xml:space="preserve">Status  </w:t>
      </w:r>
      <w:r w:rsidRPr="009E7AB8">
        <w:rPr>
          <w:rFonts w:ascii="Cambria" w:hAnsi="Cambria"/>
          <w:b/>
          <w:sz w:val="24"/>
          <w:szCs w:val="24"/>
        </w:rPr>
        <w:tab/>
      </w:r>
      <w:proofErr w:type="gramEnd"/>
      <w:r w:rsidRPr="009E7AB8">
        <w:rPr>
          <w:rFonts w:ascii="Cambria" w:hAnsi="Cambria"/>
          <w:b/>
          <w:sz w:val="24"/>
          <w:szCs w:val="24"/>
        </w:rPr>
        <w:t xml:space="preserve"> :</w:t>
      </w:r>
      <w:r w:rsidRPr="009E7AB8">
        <w:rPr>
          <w:rFonts w:ascii="Cambria" w:hAnsi="Cambria"/>
          <w:sz w:val="24"/>
          <w:szCs w:val="24"/>
        </w:rPr>
        <w:t xml:space="preserve"> </w:t>
      </w:r>
      <w:r w:rsidRPr="009E7AB8">
        <w:rPr>
          <w:rFonts w:ascii="Cambria" w:hAnsi="Cambria"/>
          <w:sz w:val="24"/>
          <w:szCs w:val="24"/>
        </w:rPr>
        <w:tab/>
      </w:r>
      <w:r w:rsidR="009E7AB8" w:rsidRPr="009E7AB8">
        <w:rPr>
          <w:rFonts w:ascii="Cambria" w:hAnsi="Cambria"/>
          <w:sz w:val="24"/>
          <w:szCs w:val="24"/>
        </w:rPr>
        <w:t>M</w:t>
      </w:r>
      <w:r w:rsidRPr="009E7AB8">
        <w:rPr>
          <w:rFonts w:ascii="Cambria" w:hAnsi="Cambria"/>
          <w:sz w:val="24"/>
          <w:szCs w:val="24"/>
        </w:rPr>
        <w:t>arried</w:t>
      </w:r>
    </w:p>
    <w:p w14:paraId="5FC7BDC4" w14:textId="77777777" w:rsidR="006F4D37" w:rsidRPr="009E7AB8" w:rsidRDefault="006F4D37" w:rsidP="006F4D37">
      <w:pPr>
        <w:pStyle w:val="ListParagraph"/>
        <w:numPr>
          <w:ilvl w:val="0"/>
          <w:numId w:val="4"/>
        </w:numPr>
        <w:rPr>
          <w:rFonts w:ascii="Cambria" w:hAnsi="Cambria"/>
          <w:b/>
          <w:color w:val="000000"/>
          <w:sz w:val="24"/>
          <w:szCs w:val="24"/>
        </w:rPr>
      </w:pPr>
      <w:r w:rsidRPr="009E7AB8">
        <w:rPr>
          <w:rFonts w:ascii="Cambria" w:hAnsi="Cambria"/>
          <w:b/>
          <w:color w:val="000000"/>
          <w:sz w:val="24"/>
          <w:szCs w:val="24"/>
        </w:rPr>
        <w:t xml:space="preserve">Nationality  </w:t>
      </w:r>
      <w:r w:rsidRPr="009E7AB8">
        <w:rPr>
          <w:rFonts w:ascii="Cambria" w:hAnsi="Cambria"/>
          <w:b/>
          <w:color w:val="000000"/>
          <w:sz w:val="24"/>
          <w:szCs w:val="24"/>
        </w:rPr>
        <w:tab/>
      </w:r>
      <w:r w:rsidRPr="009E7AB8">
        <w:rPr>
          <w:rFonts w:ascii="Cambria" w:hAnsi="Cambria"/>
          <w:b/>
          <w:color w:val="000000"/>
          <w:sz w:val="24"/>
          <w:szCs w:val="24"/>
        </w:rPr>
        <w:tab/>
        <w:t xml:space="preserve"> :</w:t>
      </w:r>
      <w:r w:rsidRPr="009E7AB8">
        <w:rPr>
          <w:rFonts w:ascii="Cambria" w:hAnsi="Cambria"/>
          <w:color w:val="000000"/>
          <w:sz w:val="24"/>
          <w:szCs w:val="24"/>
        </w:rPr>
        <w:t xml:space="preserve"> </w:t>
      </w:r>
      <w:r w:rsidRPr="009E7AB8">
        <w:rPr>
          <w:rFonts w:ascii="Cambria" w:hAnsi="Cambria"/>
          <w:color w:val="000000"/>
          <w:sz w:val="24"/>
          <w:szCs w:val="24"/>
        </w:rPr>
        <w:tab/>
        <w:t>Indian</w:t>
      </w:r>
    </w:p>
    <w:p w14:paraId="0CC802A4" w14:textId="77777777" w:rsidR="006F4D37" w:rsidRPr="009E7AB8" w:rsidRDefault="006F4D37" w:rsidP="006F4D37">
      <w:pPr>
        <w:pStyle w:val="ListParagraph"/>
        <w:numPr>
          <w:ilvl w:val="0"/>
          <w:numId w:val="4"/>
        </w:numPr>
        <w:rPr>
          <w:rFonts w:ascii="Cambria" w:hAnsi="Cambria"/>
          <w:b/>
          <w:sz w:val="24"/>
          <w:szCs w:val="24"/>
        </w:rPr>
      </w:pPr>
      <w:r w:rsidRPr="009E7AB8">
        <w:rPr>
          <w:rFonts w:ascii="Cambria" w:hAnsi="Cambria"/>
          <w:b/>
          <w:sz w:val="24"/>
          <w:szCs w:val="24"/>
        </w:rPr>
        <w:t>Gender</w:t>
      </w:r>
      <w:r w:rsidRPr="009E7AB8">
        <w:rPr>
          <w:rFonts w:ascii="Cambria" w:hAnsi="Cambria"/>
          <w:b/>
          <w:sz w:val="24"/>
          <w:szCs w:val="24"/>
        </w:rPr>
        <w:tab/>
        <w:t xml:space="preserve">    </w:t>
      </w:r>
      <w:r w:rsidRPr="009E7AB8">
        <w:rPr>
          <w:rFonts w:ascii="Cambria" w:hAnsi="Cambria"/>
          <w:b/>
          <w:sz w:val="24"/>
          <w:szCs w:val="24"/>
        </w:rPr>
        <w:tab/>
        <w:t xml:space="preserve"> :</w:t>
      </w:r>
      <w:r w:rsidRPr="009E7AB8">
        <w:rPr>
          <w:rFonts w:ascii="Cambria" w:hAnsi="Cambria"/>
          <w:sz w:val="24"/>
          <w:szCs w:val="24"/>
        </w:rPr>
        <w:t xml:space="preserve">  </w:t>
      </w:r>
      <w:r w:rsidRPr="009E7AB8">
        <w:rPr>
          <w:rFonts w:ascii="Cambria" w:hAnsi="Cambria"/>
          <w:sz w:val="24"/>
          <w:szCs w:val="24"/>
        </w:rPr>
        <w:tab/>
        <w:t>Male</w:t>
      </w:r>
    </w:p>
    <w:p w14:paraId="701A04DF" w14:textId="77777777" w:rsidR="006F4D37" w:rsidRPr="009E7AB8" w:rsidRDefault="006F4D37" w:rsidP="006F4D37">
      <w:pPr>
        <w:pStyle w:val="ListParagraph"/>
        <w:numPr>
          <w:ilvl w:val="0"/>
          <w:numId w:val="4"/>
        </w:numPr>
        <w:rPr>
          <w:rFonts w:ascii="Cambria" w:hAnsi="Cambria"/>
          <w:color w:val="000000"/>
          <w:sz w:val="24"/>
          <w:szCs w:val="24"/>
        </w:rPr>
      </w:pPr>
      <w:r w:rsidRPr="009E7AB8">
        <w:rPr>
          <w:rFonts w:ascii="Cambria" w:hAnsi="Cambria"/>
          <w:b/>
          <w:color w:val="000000"/>
          <w:sz w:val="24"/>
          <w:szCs w:val="24"/>
        </w:rPr>
        <w:t>Languages</w:t>
      </w:r>
      <w:r w:rsidRPr="009E7AB8">
        <w:rPr>
          <w:rFonts w:ascii="Cambria" w:hAnsi="Cambria"/>
          <w:b/>
          <w:color w:val="000000"/>
          <w:sz w:val="24"/>
          <w:szCs w:val="24"/>
        </w:rPr>
        <w:tab/>
      </w:r>
      <w:r w:rsidRPr="009E7AB8">
        <w:rPr>
          <w:rFonts w:ascii="Cambria" w:hAnsi="Cambria"/>
          <w:b/>
          <w:color w:val="000000"/>
          <w:sz w:val="24"/>
          <w:szCs w:val="24"/>
        </w:rPr>
        <w:tab/>
        <w:t xml:space="preserve"> :</w:t>
      </w:r>
      <w:r w:rsidRPr="009E7AB8">
        <w:rPr>
          <w:rFonts w:ascii="Cambria" w:hAnsi="Cambria"/>
          <w:color w:val="000000"/>
          <w:sz w:val="24"/>
          <w:szCs w:val="24"/>
        </w:rPr>
        <w:t xml:space="preserve"> </w:t>
      </w:r>
      <w:r w:rsidRPr="009E7AB8">
        <w:rPr>
          <w:rFonts w:ascii="Cambria" w:hAnsi="Cambria"/>
          <w:color w:val="000000"/>
          <w:sz w:val="24"/>
          <w:szCs w:val="24"/>
        </w:rPr>
        <w:tab/>
        <w:t>Marathi, Hindi &amp; English.</w:t>
      </w:r>
    </w:p>
    <w:p w14:paraId="3139E12A" w14:textId="77777777" w:rsidR="006F4D37" w:rsidRPr="009E7AB8" w:rsidRDefault="006F4D37" w:rsidP="006F4D37">
      <w:pPr>
        <w:pStyle w:val="ListParagraph"/>
        <w:numPr>
          <w:ilvl w:val="0"/>
          <w:numId w:val="4"/>
        </w:numPr>
        <w:rPr>
          <w:rFonts w:ascii="Cambria" w:hAnsi="Cambria"/>
          <w:b/>
          <w:sz w:val="24"/>
          <w:szCs w:val="24"/>
        </w:rPr>
      </w:pPr>
      <w:r w:rsidRPr="009E7AB8">
        <w:rPr>
          <w:rFonts w:ascii="Cambria" w:hAnsi="Cambria"/>
          <w:b/>
          <w:sz w:val="24"/>
          <w:szCs w:val="24"/>
        </w:rPr>
        <w:t xml:space="preserve">Hobbies              </w:t>
      </w:r>
      <w:r w:rsidRPr="009E7AB8">
        <w:rPr>
          <w:rFonts w:ascii="Cambria" w:hAnsi="Cambria"/>
          <w:b/>
          <w:sz w:val="24"/>
          <w:szCs w:val="24"/>
        </w:rPr>
        <w:tab/>
        <w:t xml:space="preserve"> :</w:t>
      </w:r>
      <w:r w:rsidRPr="009E7AB8">
        <w:rPr>
          <w:rFonts w:ascii="Cambria" w:hAnsi="Cambria"/>
          <w:sz w:val="24"/>
          <w:szCs w:val="24"/>
        </w:rPr>
        <w:t xml:space="preserve"> </w:t>
      </w:r>
      <w:r w:rsidRPr="009E7AB8">
        <w:rPr>
          <w:rFonts w:ascii="Cambria" w:hAnsi="Cambria"/>
          <w:sz w:val="24"/>
          <w:szCs w:val="24"/>
        </w:rPr>
        <w:tab/>
        <w:t xml:space="preserve">Playing cricket, Event Management.            </w:t>
      </w:r>
    </w:p>
    <w:p w14:paraId="147FCF5E" w14:textId="77777777" w:rsidR="006F4D37" w:rsidRPr="009E7AB8" w:rsidRDefault="006F4D37" w:rsidP="006F4D37">
      <w:pPr>
        <w:pStyle w:val="ListParagraph"/>
        <w:numPr>
          <w:ilvl w:val="0"/>
          <w:numId w:val="4"/>
        </w:numPr>
        <w:rPr>
          <w:rFonts w:ascii="Cambria" w:hAnsi="Cambria"/>
          <w:b/>
          <w:sz w:val="24"/>
          <w:szCs w:val="24"/>
        </w:rPr>
      </w:pPr>
      <w:r w:rsidRPr="009E7AB8">
        <w:rPr>
          <w:rFonts w:ascii="Cambria" w:hAnsi="Cambria"/>
          <w:b/>
          <w:sz w:val="24"/>
          <w:szCs w:val="24"/>
        </w:rPr>
        <w:t>Permanent Address   :</w:t>
      </w:r>
      <w:r w:rsidRPr="009E7AB8">
        <w:rPr>
          <w:rFonts w:ascii="Cambria" w:hAnsi="Cambria"/>
          <w:sz w:val="24"/>
          <w:szCs w:val="24"/>
        </w:rPr>
        <w:t xml:space="preserve">  </w:t>
      </w:r>
      <w:r w:rsidRPr="009E7AB8">
        <w:rPr>
          <w:rFonts w:ascii="Cambria" w:hAnsi="Cambria"/>
          <w:sz w:val="24"/>
          <w:szCs w:val="24"/>
        </w:rPr>
        <w:tab/>
        <w:t xml:space="preserve">At. </w:t>
      </w:r>
      <w:proofErr w:type="spellStart"/>
      <w:r w:rsidRPr="009E7AB8">
        <w:rPr>
          <w:rFonts w:ascii="Cambria" w:hAnsi="Cambria"/>
          <w:sz w:val="24"/>
          <w:szCs w:val="24"/>
        </w:rPr>
        <w:t>Dhamdod</w:t>
      </w:r>
      <w:proofErr w:type="spellEnd"/>
      <w:r w:rsidRPr="009E7AB8">
        <w:rPr>
          <w:rFonts w:ascii="Cambria" w:hAnsi="Cambria"/>
          <w:sz w:val="24"/>
          <w:szCs w:val="24"/>
        </w:rPr>
        <w:t xml:space="preserve"> Post </w:t>
      </w:r>
      <w:proofErr w:type="spellStart"/>
      <w:r w:rsidRPr="009E7AB8">
        <w:rPr>
          <w:rFonts w:ascii="Cambria" w:hAnsi="Cambria"/>
          <w:sz w:val="24"/>
          <w:szCs w:val="24"/>
        </w:rPr>
        <w:t>Umarde</w:t>
      </w:r>
      <w:proofErr w:type="spellEnd"/>
      <w:r w:rsidRPr="009E7AB8">
        <w:rPr>
          <w:rFonts w:ascii="Cambria" w:hAnsi="Cambria"/>
          <w:sz w:val="24"/>
          <w:szCs w:val="24"/>
        </w:rPr>
        <w:t xml:space="preserve"> </w:t>
      </w:r>
      <w:proofErr w:type="spellStart"/>
      <w:r w:rsidRPr="009E7AB8">
        <w:rPr>
          <w:rFonts w:ascii="Cambria" w:hAnsi="Cambria"/>
          <w:sz w:val="24"/>
          <w:szCs w:val="24"/>
        </w:rPr>
        <w:t>kh</w:t>
      </w:r>
      <w:proofErr w:type="spellEnd"/>
      <w:r w:rsidRPr="009E7AB8">
        <w:rPr>
          <w:rFonts w:ascii="Cambria" w:hAnsi="Cambria"/>
          <w:sz w:val="24"/>
          <w:szCs w:val="24"/>
        </w:rPr>
        <w:t>. Tal.&amp;Dist.Nandurbar-425412,India</w:t>
      </w:r>
    </w:p>
    <w:p w14:paraId="06430B17" w14:textId="77777777" w:rsidR="006F4D37" w:rsidRPr="009E7AB8" w:rsidRDefault="006F4D37" w:rsidP="006F4D37">
      <w:pPr>
        <w:pStyle w:val="ListParagraph"/>
        <w:rPr>
          <w:rFonts w:ascii="Cambria" w:hAnsi="Cambria"/>
          <w:b/>
          <w:sz w:val="24"/>
          <w:szCs w:val="24"/>
        </w:rPr>
      </w:pPr>
      <w:r w:rsidRPr="009E7AB8">
        <w:rPr>
          <w:rFonts w:ascii="Cambria" w:hAnsi="Cambria"/>
          <w:sz w:val="24"/>
          <w:szCs w:val="24"/>
        </w:rPr>
        <w:t xml:space="preserve">                                                                   </w:t>
      </w:r>
    </w:p>
    <w:p w14:paraId="550D1ED6" w14:textId="77777777" w:rsidR="006F4D37" w:rsidRPr="00E85F33" w:rsidRDefault="006F4D37" w:rsidP="006F4D37">
      <w:pPr>
        <w:pStyle w:val="Heading6"/>
        <w:rPr>
          <w:rFonts w:ascii="Cambria" w:hAnsi="Cambria"/>
          <w:color w:val="000000"/>
          <w:szCs w:val="28"/>
        </w:rPr>
      </w:pPr>
      <w:r w:rsidRPr="00E85F33">
        <w:rPr>
          <w:rFonts w:ascii="Cambria" w:hAnsi="Cambria"/>
          <w:color w:val="000000"/>
          <w:szCs w:val="28"/>
        </w:rPr>
        <w:t>COMPUTER PROFICIENCY</w:t>
      </w:r>
    </w:p>
    <w:tbl>
      <w:tblPr>
        <w:tblW w:w="10086" w:type="dxa"/>
        <w:tblInd w:w="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5"/>
        <w:gridCol w:w="9471"/>
      </w:tblGrid>
      <w:tr w:rsidR="006F4D37" w:rsidRPr="009E7AB8" w14:paraId="01C85ECA" w14:textId="77777777" w:rsidTr="00E85F33">
        <w:trPr>
          <w:trHeight w:val="11"/>
        </w:trPr>
        <w:tc>
          <w:tcPr>
            <w:tcW w:w="615" w:type="dxa"/>
          </w:tcPr>
          <w:p w14:paraId="44C0A605" w14:textId="77777777" w:rsidR="006F4D37" w:rsidRPr="009E7AB8" w:rsidRDefault="006F4D37" w:rsidP="00E45A88">
            <w:pPr>
              <w:numPr>
                <w:ilvl w:val="0"/>
                <w:numId w:val="3"/>
              </w:numPr>
              <w:tabs>
                <w:tab w:val="left" w:pos="1080"/>
              </w:tabs>
              <w:rPr>
                <w:rFonts w:ascii="Cambria" w:hAnsi="Cambria"/>
                <w:b/>
                <w:szCs w:val="24"/>
              </w:rPr>
            </w:pPr>
          </w:p>
        </w:tc>
        <w:tc>
          <w:tcPr>
            <w:tcW w:w="9471" w:type="dxa"/>
          </w:tcPr>
          <w:p w14:paraId="2DADDB72" w14:textId="77777777" w:rsidR="006F4D37" w:rsidRPr="009E7AB8" w:rsidRDefault="006F4D37" w:rsidP="00E45A88">
            <w:pPr>
              <w:tabs>
                <w:tab w:val="left" w:pos="1080"/>
              </w:tabs>
              <w:rPr>
                <w:rFonts w:ascii="Cambria" w:hAnsi="Cambria"/>
                <w:b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>CCC.</w:t>
            </w:r>
          </w:p>
        </w:tc>
      </w:tr>
      <w:tr w:rsidR="006F4D37" w:rsidRPr="009E7AB8" w14:paraId="6400AA15" w14:textId="77777777" w:rsidTr="00E85F33">
        <w:trPr>
          <w:trHeight w:val="23"/>
        </w:trPr>
        <w:tc>
          <w:tcPr>
            <w:tcW w:w="615" w:type="dxa"/>
          </w:tcPr>
          <w:p w14:paraId="7EE90B99" w14:textId="77777777" w:rsidR="006F4D37" w:rsidRPr="009E7AB8" w:rsidRDefault="006F4D37" w:rsidP="00E45A88">
            <w:pPr>
              <w:numPr>
                <w:ilvl w:val="0"/>
                <w:numId w:val="3"/>
              </w:numPr>
              <w:tabs>
                <w:tab w:val="left" w:pos="1080"/>
              </w:tabs>
              <w:rPr>
                <w:rFonts w:ascii="Cambria" w:hAnsi="Cambria"/>
                <w:b/>
                <w:szCs w:val="24"/>
              </w:rPr>
            </w:pPr>
          </w:p>
        </w:tc>
        <w:tc>
          <w:tcPr>
            <w:tcW w:w="9471" w:type="dxa"/>
          </w:tcPr>
          <w:p w14:paraId="4D6EF0D5" w14:textId="77777777" w:rsidR="006F4D37" w:rsidRPr="009E7AB8" w:rsidRDefault="006F4D37" w:rsidP="00E45A88">
            <w:pPr>
              <w:pStyle w:val="CommentText"/>
              <w:jc w:val="both"/>
              <w:rPr>
                <w:rFonts w:ascii="Cambria" w:hAnsi="Cambria"/>
                <w:sz w:val="24"/>
                <w:szCs w:val="24"/>
              </w:rPr>
            </w:pPr>
            <w:r w:rsidRPr="009E7AB8">
              <w:rPr>
                <w:rFonts w:ascii="Cambria" w:hAnsi="Cambria"/>
                <w:sz w:val="24"/>
                <w:szCs w:val="24"/>
              </w:rPr>
              <w:t xml:space="preserve">Commands over on Chemistry Related Software like </w:t>
            </w:r>
            <w:proofErr w:type="spellStart"/>
            <w:r w:rsidRPr="009E7AB8">
              <w:rPr>
                <w:rFonts w:ascii="Cambria" w:hAnsi="Cambria"/>
                <w:sz w:val="24"/>
                <w:szCs w:val="24"/>
              </w:rPr>
              <w:t>Chemdraw</w:t>
            </w:r>
            <w:proofErr w:type="spellEnd"/>
            <w:r w:rsidRPr="009E7AB8">
              <w:rPr>
                <w:rFonts w:ascii="Cambria" w:hAnsi="Cambria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9E7AB8">
              <w:rPr>
                <w:rFonts w:ascii="Cambria" w:hAnsi="Cambria"/>
                <w:sz w:val="24"/>
                <w:szCs w:val="24"/>
              </w:rPr>
              <w:t>Chemsketch</w:t>
            </w:r>
            <w:proofErr w:type="spellEnd"/>
            <w:r w:rsidRPr="009E7AB8">
              <w:rPr>
                <w:rFonts w:ascii="Cambria" w:hAnsi="Cambria"/>
                <w:sz w:val="24"/>
                <w:szCs w:val="24"/>
              </w:rPr>
              <w:t xml:space="preserve"> .</w:t>
            </w:r>
            <w:proofErr w:type="gramEnd"/>
          </w:p>
          <w:p w14:paraId="3419FCB6" w14:textId="77777777" w:rsidR="006F4D37" w:rsidRPr="009E7AB8" w:rsidRDefault="006F4D37" w:rsidP="00E45A88">
            <w:pPr>
              <w:pStyle w:val="CommentText"/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9E7AB8" w:rsidRPr="009E7AB8" w14:paraId="2AFC6496" w14:textId="77777777" w:rsidTr="00E85F33">
        <w:trPr>
          <w:trHeight w:val="19"/>
        </w:trPr>
        <w:tc>
          <w:tcPr>
            <w:tcW w:w="10086" w:type="dxa"/>
            <w:gridSpan w:val="2"/>
          </w:tcPr>
          <w:p w14:paraId="12513BB4" w14:textId="77777777" w:rsidR="009E7AB8" w:rsidRPr="00E85F33" w:rsidRDefault="009E7AB8" w:rsidP="00E45A88">
            <w:pPr>
              <w:pStyle w:val="Heading6"/>
              <w:tabs>
                <w:tab w:val="center" w:pos="5046"/>
                <w:tab w:val="right" w:pos="10093"/>
              </w:tabs>
              <w:rPr>
                <w:rFonts w:ascii="Cambria" w:hAnsi="Cambria"/>
                <w:color w:val="000000"/>
                <w:szCs w:val="28"/>
              </w:rPr>
            </w:pPr>
            <w:r w:rsidRPr="00E85F33">
              <w:rPr>
                <w:rFonts w:ascii="Cambria" w:hAnsi="Cambria"/>
                <w:color w:val="000000"/>
                <w:szCs w:val="28"/>
              </w:rPr>
              <w:lastRenderedPageBreak/>
              <w:t>DECLARATION</w:t>
            </w:r>
          </w:p>
          <w:p w14:paraId="516C218F" w14:textId="77777777" w:rsidR="009E7AB8" w:rsidRPr="009E7AB8" w:rsidRDefault="009E7AB8" w:rsidP="00E45A88">
            <w:pPr>
              <w:ind w:left="360"/>
              <w:jc w:val="both"/>
              <w:rPr>
                <w:rFonts w:ascii="Cambria" w:hAnsi="Cambria"/>
                <w:szCs w:val="24"/>
              </w:rPr>
            </w:pPr>
          </w:p>
          <w:p w14:paraId="3C505B7E" w14:textId="77777777" w:rsidR="009E7AB8" w:rsidRPr="009E7AB8" w:rsidRDefault="009E7AB8" w:rsidP="00E45A88">
            <w:pPr>
              <w:jc w:val="both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 xml:space="preserve">          I declare that the foregoing information is correct and complete to the best of my knowledge.                                                                                                                    </w:t>
            </w:r>
          </w:p>
          <w:p w14:paraId="71D2C3DE" w14:textId="77777777" w:rsidR="009E7AB8" w:rsidRPr="009E7AB8" w:rsidRDefault="009E7AB8" w:rsidP="00E45A88">
            <w:pPr>
              <w:jc w:val="both"/>
              <w:rPr>
                <w:rFonts w:ascii="Cambria" w:hAnsi="Cambria"/>
                <w:b/>
                <w:szCs w:val="24"/>
              </w:rPr>
            </w:pPr>
            <w:r w:rsidRPr="009E7AB8">
              <w:rPr>
                <w:rFonts w:ascii="Cambria" w:hAnsi="Cambria"/>
                <w:b/>
                <w:szCs w:val="24"/>
              </w:rPr>
              <w:t xml:space="preserve">                                                                                                                                  </w:t>
            </w:r>
          </w:p>
          <w:p w14:paraId="3DB10659" w14:textId="77777777" w:rsidR="009E7AB8" w:rsidRPr="009E7AB8" w:rsidRDefault="009E7AB8" w:rsidP="00E45A88">
            <w:pPr>
              <w:jc w:val="both"/>
              <w:rPr>
                <w:rFonts w:ascii="Cambria" w:hAnsi="Cambria"/>
                <w:b/>
                <w:szCs w:val="24"/>
              </w:rPr>
            </w:pPr>
            <w:r w:rsidRPr="009E7AB8">
              <w:rPr>
                <w:rFonts w:ascii="Cambria" w:hAnsi="Cambria"/>
                <w:b/>
                <w:szCs w:val="24"/>
              </w:rPr>
              <w:t xml:space="preserve">    Date</w:t>
            </w:r>
            <w:r w:rsidRPr="009E7AB8">
              <w:rPr>
                <w:rFonts w:ascii="Cambria" w:hAnsi="Cambria"/>
                <w:szCs w:val="24"/>
              </w:rPr>
              <w:t xml:space="preserve"> -   /       / 2020                                                                                    </w:t>
            </w:r>
            <w:r w:rsidRPr="009E7AB8">
              <w:rPr>
                <w:rFonts w:ascii="Cambria" w:hAnsi="Cambria"/>
                <w:b/>
                <w:szCs w:val="24"/>
              </w:rPr>
              <w:t>Yours Sincerely</w:t>
            </w:r>
          </w:p>
          <w:p w14:paraId="4B4D50FC" w14:textId="77777777" w:rsidR="009E7AB8" w:rsidRPr="009E7AB8" w:rsidRDefault="009E7AB8" w:rsidP="00E45A88">
            <w:pPr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 xml:space="preserve">                                                                                                                          </w:t>
            </w:r>
          </w:p>
          <w:p w14:paraId="62852CAA" w14:textId="5C713E2C" w:rsidR="009E7AB8" w:rsidRPr="009E7AB8" w:rsidRDefault="009E7AB8" w:rsidP="00E45A88">
            <w:pPr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 xml:space="preserve">                                                                                                                                           </w:t>
            </w:r>
          </w:p>
          <w:p w14:paraId="2A0F4ED9" w14:textId="77777777" w:rsidR="009E7AB8" w:rsidRPr="009E7AB8" w:rsidRDefault="009E7AB8" w:rsidP="00BF171C">
            <w:pPr>
              <w:jc w:val="right"/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 xml:space="preserve">   </w:t>
            </w:r>
          </w:p>
          <w:p w14:paraId="2850B38D" w14:textId="77777777" w:rsidR="009E7AB8" w:rsidRPr="009E7AB8" w:rsidRDefault="009E7AB8" w:rsidP="00DA52FA">
            <w:pPr>
              <w:rPr>
                <w:rFonts w:ascii="Cambria" w:hAnsi="Cambria"/>
                <w:szCs w:val="24"/>
              </w:rPr>
            </w:pPr>
            <w:r w:rsidRPr="009E7AB8">
              <w:rPr>
                <w:rFonts w:ascii="Cambria" w:hAnsi="Cambria"/>
                <w:szCs w:val="24"/>
              </w:rPr>
              <w:t xml:space="preserve">                                                                                                                (</w:t>
            </w:r>
            <w:r w:rsidRPr="009E7AB8">
              <w:rPr>
                <w:rFonts w:ascii="Cambria" w:hAnsi="Cambria"/>
                <w:b/>
                <w:bCs/>
                <w:szCs w:val="24"/>
              </w:rPr>
              <w:t>Prafull Dileep Borane</w:t>
            </w:r>
            <w:r w:rsidRPr="009E7AB8">
              <w:rPr>
                <w:rFonts w:ascii="Cambria" w:hAnsi="Cambria"/>
                <w:szCs w:val="24"/>
              </w:rPr>
              <w:t>)</w:t>
            </w:r>
          </w:p>
          <w:p w14:paraId="75326FEA" w14:textId="1DE23AE0" w:rsidR="009E7AB8" w:rsidRPr="009E7AB8" w:rsidRDefault="009E7AB8" w:rsidP="009E7AB8">
            <w:pPr>
              <w:jc w:val="both"/>
              <w:rPr>
                <w:rFonts w:ascii="Cambria" w:hAnsi="Cambria"/>
                <w:szCs w:val="24"/>
              </w:rPr>
            </w:pPr>
          </w:p>
        </w:tc>
      </w:tr>
    </w:tbl>
    <w:p w14:paraId="36FB315E" w14:textId="77777777" w:rsidR="00CE0D4D" w:rsidRPr="009E7AB8" w:rsidRDefault="00CE0D4D" w:rsidP="009E7AB8">
      <w:pPr>
        <w:rPr>
          <w:rFonts w:ascii="Cambria" w:hAnsi="Cambria"/>
        </w:rPr>
      </w:pPr>
    </w:p>
    <w:sectPr w:rsidR="00CE0D4D" w:rsidRPr="009E7AB8" w:rsidSect="004B7E65">
      <w:headerReference w:type="default" r:id="rId9"/>
      <w:pgSz w:w="11907" w:h="16840"/>
      <w:pgMar w:top="1276" w:right="850" w:bottom="1276" w:left="964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CEC25" w14:textId="77777777" w:rsidR="00C060BB" w:rsidRDefault="00C060BB">
      <w:r>
        <w:separator/>
      </w:r>
    </w:p>
  </w:endnote>
  <w:endnote w:type="continuationSeparator" w:id="0">
    <w:p w14:paraId="37D562EB" w14:textId="77777777" w:rsidR="00C060BB" w:rsidRDefault="00C06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3664A" w14:textId="77777777" w:rsidR="00C060BB" w:rsidRDefault="00C060BB">
      <w:r>
        <w:separator/>
      </w:r>
    </w:p>
  </w:footnote>
  <w:footnote w:type="continuationSeparator" w:id="0">
    <w:p w14:paraId="61FC302D" w14:textId="77777777" w:rsidR="00C060BB" w:rsidRDefault="00C060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C999A" w14:textId="77777777" w:rsidR="00000000" w:rsidRDefault="009A0D50" w:rsidP="00331D9E">
    <w:pPr>
      <w:pStyle w:val="Header"/>
      <w:jc w:val="center"/>
      <w:rPr>
        <w:sz w:val="36"/>
      </w:rPr>
    </w:pPr>
    <w:r>
      <w:rPr>
        <w:sz w:val="36"/>
      </w:rPr>
      <w:t>Curriculum Vitae</w:t>
    </w:r>
  </w:p>
  <w:p w14:paraId="59FDA4E0" w14:textId="77777777" w:rsidR="00000000" w:rsidRDefault="00000000">
    <w:pPr>
      <w:rPr>
        <w:sz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/>
        <w:sz w:val="2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4"/>
      </w:rPr>
    </w:lvl>
    <w:lvl w:ilvl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/>
      </w:rPr>
    </w:lvl>
  </w:abstractNum>
  <w:abstractNum w:abstractNumId="2" w15:restartNumberingAfterBreak="0">
    <w:nsid w:val="00000007"/>
    <w:multiLevelType w:val="multilevel"/>
    <w:tmpl w:val="00000007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3AE6A4D"/>
    <w:multiLevelType w:val="hybridMultilevel"/>
    <w:tmpl w:val="4E42CEE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C15995"/>
    <w:multiLevelType w:val="hybridMultilevel"/>
    <w:tmpl w:val="D27695F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A5A10A6"/>
    <w:multiLevelType w:val="multilevel"/>
    <w:tmpl w:val="00000000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2"/>
      </w:rPr>
    </w:lvl>
    <w:lvl w:ilvl="1">
      <w:numFmt w:val="bullet"/>
      <w:lvlText w:val=""/>
      <w:lvlJc w:val="left"/>
      <w:pPr>
        <w:tabs>
          <w:tab w:val="num" w:pos="1274"/>
        </w:tabs>
        <w:ind w:left="1274" w:hanging="360"/>
      </w:pPr>
      <w:rPr>
        <w:rFonts w:ascii="Symbol" w:eastAsia="Times New Roman" w:hAnsi="Symbol" w:cs="Times New Roman"/>
      </w:rPr>
    </w:lvl>
    <w:lvl w:ilvl="2">
      <w:start w:val="1"/>
      <w:numFmt w:val="bullet"/>
      <w:lvlText w:val=""/>
      <w:lvlJc w:val="left"/>
      <w:pPr>
        <w:tabs>
          <w:tab w:val="num" w:pos="1994"/>
        </w:tabs>
        <w:ind w:left="199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714"/>
        </w:tabs>
        <w:ind w:left="271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434"/>
        </w:tabs>
        <w:ind w:left="343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154"/>
        </w:tabs>
        <w:ind w:left="415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874"/>
        </w:tabs>
        <w:ind w:left="487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594"/>
        </w:tabs>
        <w:ind w:left="559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314"/>
        </w:tabs>
        <w:ind w:left="6314" w:hanging="360"/>
      </w:pPr>
      <w:rPr>
        <w:rFonts w:ascii="Wingdings" w:hAnsi="Wingdings"/>
      </w:rPr>
    </w:lvl>
  </w:abstractNum>
  <w:abstractNum w:abstractNumId="6" w15:restartNumberingAfterBreak="0">
    <w:nsid w:val="5A0C5379"/>
    <w:multiLevelType w:val="hybridMultilevel"/>
    <w:tmpl w:val="075EE9E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183244">
    <w:abstractNumId w:val="5"/>
  </w:num>
  <w:num w:numId="2" w16cid:durableId="1663387410">
    <w:abstractNumId w:val="1"/>
  </w:num>
  <w:num w:numId="3" w16cid:durableId="2079546168">
    <w:abstractNumId w:val="0"/>
  </w:num>
  <w:num w:numId="4" w16cid:durableId="1548880225">
    <w:abstractNumId w:val="2"/>
  </w:num>
  <w:num w:numId="5" w16cid:durableId="1615289225">
    <w:abstractNumId w:val="6"/>
  </w:num>
  <w:num w:numId="6" w16cid:durableId="1601448253">
    <w:abstractNumId w:val="4"/>
  </w:num>
  <w:num w:numId="7" w16cid:durableId="20655235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D37"/>
    <w:rsid w:val="004B7E65"/>
    <w:rsid w:val="00521540"/>
    <w:rsid w:val="00590B7C"/>
    <w:rsid w:val="006F4D37"/>
    <w:rsid w:val="009A0D50"/>
    <w:rsid w:val="009E7AB8"/>
    <w:rsid w:val="00A66981"/>
    <w:rsid w:val="00BD23A2"/>
    <w:rsid w:val="00BF171C"/>
    <w:rsid w:val="00C060BB"/>
    <w:rsid w:val="00CE0D4D"/>
    <w:rsid w:val="00DA52FA"/>
    <w:rsid w:val="00E85F33"/>
    <w:rsid w:val="00EA7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081CD5"/>
  <w15:docId w15:val="{FC572F3E-377F-4E94-A68D-A0F0920CB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D3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6F4D37"/>
    <w:pPr>
      <w:keepNext/>
      <w:spacing w:before="240" w:after="60"/>
      <w:outlineLvl w:val="0"/>
    </w:pPr>
    <w:rPr>
      <w:rFonts w:ascii="Cambria" w:hAnsi="Cambria"/>
      <w:b/>
      <w:sz w:val="32"/>
    </w:rPr>
  </w:style>
  <w:style w:type="paragraph" w:styleId="Heading5">
    <w:name w:val="heading 5"/>
    <w:basedOn w:val="Normal"/>
    <w:next w:val="Normal"/>
    <w:link w:val="Heading5Char"/>
    <w:qFormat/>
    <w:rsid w:val="006F4D37"/>
    <w:pPr>
      <w:keepNext/>
      <w:tabs>
        <w:tab w:val="left" w:pos="1080"/>
      </w:tabs>
      <w:ind w:left="1080" w:hanging="1080"/>
      <w:jc w:val="both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6F4D37"/>
    <w:pPr>
      <w:keepNext/>
      <w:shd w:val="pct40" w:color="auto" w:fill="FFFFFF"/>
      <w:jc w:val="center"/>
      <w:outlineLvl w:val="5"/>
    </w:pPr>
    <w:rPr>
      <w:rFonts w:ascii="Arial" w:hAnsi="Arial"/>
      <w:b/>
      <w:color w:val="FFFFFF"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F4D37"/>
    <w:rPr>
      <w:rFonts w:ascii="Cambria" w:eastAsia="Times New Roman" w:hAnsi="Cambria" w:cs="Times New Roman"/>
      <w:b/>
      <w:sz w:val="32"/>
      <w:szCs w:val="20"/>
    </w:rPr>
  </w:style>
  <w:style w:type="character" w:customStyle="1" w:styleId="Heading5Char">
    <w:name w:val="Heading 5 Char"/>
    <w:basedOn w:val="DefaultParagraphFont"/>
    <w:link w:val="Heading5"/>
    <w:rsid w:val="006F4D3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6F4D37"/>
    <w:rPr>
      <w:rFonts w:ascii="Arial" w:eastAsia="Times New Roman" w:hAnsi="Arial" w:cs="Times New Roman"/>
      <w:b/>
      <w:color w:val="FFFFFF"/>
      <w:sz w:val="28"/>
      <w:szCs w:val="20"/>
      <w:shd w:val="pct40" w:color="auto" w:fill="FFFFFF"/>
    </w:rPr>
  </w:style>
  <w:style w:type="paragraph" w:styleId="CommentText">
    <w:name w:val="annotation text"/>
    <w:basedOn w:val="Normal"/>
    <w:link w:val="CommentTextChar"/>
    <w:rsid w:val="006F4D37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6F4D37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rsid w:val="006F4D37"/>
    <w:rPr>
      <w:rFonts w:ascii="Times New Roman" w:eastAsia="Times New Roman" w:hAnsi="Times New Roman" w:cs="Times New Roman"/>
      <w:color w:val="0000FF"/>
      <w:u w:val="single"/>
    </w:rPr>
  </w:style>
  <w:style w:type="paragraph" w:styleId="Header">
    <w:name w:val="header"/>
    <w:basedOn w:val="Normal"/>
    <w:link w:val="HeaderChar"/>
    <w:rsid w:val="006F4D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F4D37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6F4D37"/>
    <w:pPr>
      <w:ind w:left="720"/>
    </w:pPr>
    <w:rPr>
      <w:sz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F4D37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17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71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fullborane1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655</Words>
  <Characters>4093</Characters>
  <Application>Microsoft Office Word</Application>
  <DocSecurity>0</DocSecurity>
  <Lines>157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Niteen Borane</cp:lastModifiedBy>
  <cp:revision>2</cp:revision>
  <dcterms:created xsi:type="dcterms:W3CDTF">2025-09-16T08:05:00Z</dcterms:created>
  <dcterms:modified xsi:type="dcterms:W3CDTF">2025-09-16T08:05:00Z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054b1e32-bf30-4a59-8686-5868eb9b4628</vt:lpwstr>
  </property>
</Properties>
</file>