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:rsidR="00CC7075" w:rsidRDefault="00CC7075" w:rsidP="006F7951">
      <w:pPr>
        <w:pStyle w:val="Heading9"/>
        <w:numPr>
          <w:ilvl w:val="0"/>
          <w:numId w:val="0"/>
        </w:numPr>
        <w:ind w:right="-414"/>
        <w:jc w:val="both"/>
        <w:rPr>
          <w:rFonts w:ascii="Arial" w:hAnsi="Arial"/>
          <w:sz w:val="22"/>
          <w:szCs w:val="22"/>
          <w:lang w:val="pt-BR"/>
        </w:rPr>
      </w:pPr>
    </w:p>
    <w:p w:rsidR="00CC7075" w:rsidRDefault="00CC7075">
      <w:pPr>
        <w:pStyle w:val="Heading9"/>
        <w:ind w:right="-414"/>
        <w:jc w:val="both"/>
        <w:rPr>
          <w:rFonts w:ascii="Arial" w:hAnsi="Arial"/>
          <w:bCs w:val="0"/>
          <w:smallCaps w:val="0"/>
          <w:szCs w:val="28"/>
          <w:lang w:val="pt-BR"/>
        </w:rPr>
      </w:pPr>
      <w:r>
        <w:rPr>
          <w:rFonts w:ascii="Arial" w:hAnsi="Arial"/>
          <w:szCs w:val="28"/>
          <w:lang w:val="pt-BR"/>
        </w:rPr>
        <w:t xml:space="preserve">Curriculum Vitae   </w:t>
      </w:r>
      <w:r>
        <w:rPr>
          <w:rFonts w:ascii="Arial" w:hAnsi="Arial"/>
          <w:bCs w:val="0"/>
          <w:smallCaps w:val="0"/>
          <w:szCs w:val="28"/>
          <w:lang w:val="pt-BR"/>
        </w:rPr>
        <w:t xml:space="preserve">                             </w:t>
      </w:r>
    </w:p>
    <w:p w:rsidR="00CC7075" w:rsidRDefault="00CC7075">
      <w:pPr>
        <w:ind w:hanging="360"/>
        <w:jc w:val="both"/>
        <w:rPr>
          <w:rFonts w:ascii="Arial" w:hAnsi="Arial" w:cs="Arial"/>
          <w:b/>
          <w:bCs/>
          <w:color w:val="333333"/>
          <w:sz w:val="20"/>
          <w:szCs w:val="20"/>
        </w:rPr>
      </w:pPr>
      <w:r>
        <w:rPr>
          <w:rFonts w:ascii="Arial" w:hAnsi="Arial" w:cs="Arial"/>
          <w:b/>
          <w:bCs/>
          <w:color w:val="333333"/>
          <w:sz w:val="20"/>
          <w:szCs w:val="20"/>
        </w:rPr>
        <w:t xml:space="preserve"> </w:t>
      </w:r>
      <w:r>
        <w:rPr>
          <w:rFonts w:ascii="Arial" w:hAnsi="Arial" w:cs="Arial"/>
          <w:b/>
          <w:bCs/>
          <w:color w:val="333333"/>
          <w:sz w:val="20"/>
          <w:szCs w:val="20"/>
        </w:rPr>
        <w:tab/>
      </w:r>
    </w:p>
    <w:p w:rsidR="00CC7075" w:rsidRDefault="00946096">
      <w:pPr>
        <w:jc w:val="both"/>
        <w:rPr>
          <w:rFonts w:ascii="Arial" w:hAnsi="Arial"/>
          <w:b/>
          <w:sz w:val="22"/>
          <w:szCs w:val="22"/>
        </w:rPr>
      </w:pPr>
      <w:r>
        <w:rPr>
          <w:b/>
          <w:sz w:val="20"/>
          <w:szCs w:val="20"/>
        </w:rPr>
        <w:t>GAMIT MAYANK A.</w:t>
      </w:r>
      <w:r w:rsidR="00456345">
        <w:rPr>
          <w:rFonts w:ascii="Arial" w:hAnsi="Arial" w:cs="Arial"/>
          <w:b/>
          <w:bCs/>
          <w:color w:val="333333"/>
          <w:sz w:val="20"/>
          <w:szCs w:val="20"/>
        </w:rPr>
        <w:tab/>
      </w:r>
      <w:r w:rsidR="00456345">
        <w:rPr>
          <w:rFonts w:ascii="Arial" w:hAnsi="Arial" w:cs="Arial"/>
          <w:b/>
          <w:bCs/>
          <w:color w:val="333333"/>
          <w:sz w:val="20"/>
          <w:szCs w:val="20"/>
        </w:rPr>
        <w:tab/>
      </w:r>
      <w:r w:rsidR="00456345">
        <w:rPr>
          <w:rFonts w:ascii="Arial" w:hAnsi="Arial" w:cs="Arial"/>
          <w:b/>
          <w:bCs/>
          <w:color w:val="333333"/>
          <w:sz w:val="20"/>
          <w:szCs w:val="20"/>
        </w:rPr>
        <w:tab/>
      </w:r>
      <w:r w:rsidR="00456345">
        <w:rPr>
          <w:rFonts w:ascii="Arial" w:hAnsi="Arial" w:cs="Arial"/>
          <w:b/>
          <w:bCs/>
          <w:color w:val="333333"/>
          <w:sz w:val="20"/>
          <w:szCs w:val="20"/>
        </w:rPr>
        <w:tab/>
      </w:r>
      <w:r w:rsidR="00456345">
        <w:rPr>
          <w:rFonts w:ascii="Arial" w:hAnsi="Arial" w:cs="Arial"/>
          <w:b/>
          <w:bCs/>
          <w:color w:val="333333"/>
          <w:sz w:val="20"/>
          <w:szCs w:val="20"/>
        </w:rPr>
        <w:tab/>
      </w:r>
      <w:r w:rsidR="00456345">
        <w:rPr>
          <w:rFonts w:ascii="Arial" w:hAnsi="Arial" w:cs="Arial"/>
          <w:b/>
          <w:bCs/>
          <w:color w:val="333333"/>
          <w:sz w:val="20"/>
          <w:szCs w:val="20"/>
        </w:rPr>
        <w:tab/>
        <w:t xml:space="preserve"> </w:t>
      </w:r>
      <w:r w:rsidR="00CC7075">
        <w:rPr>
          <w:rFonts w:ascii="Arial" w:hAnsi="Arial" w:cs="Arial"/>
          <w:b/>
          <w:bCs/>
          <w:color w:val="333333"/>
          <w:sz w:val="20"/>
          <w:szCs w:val="20"/>
        </w:rPr>
        <w:t xml:space="preserve"> </w:t>
      </w:r>
      <w:r w:rsidR="00945727">
        <w:rPr>
          <w:rFonts w:ascii="Arial" w:hAnsi="Arial" w:cs="Arial"/>
          <w:b/>
          <w:bCs/>
          <w:color w:val="333333"/>
          <w:sz w:val="20"/>
          <w:szCs w:val="20"/>
        </w:rPr>
        <w:t xml:space="preserve">                     </w:t>
      </w:r>
      <w:r w:rsidR="00CC7075">
        <w:rPr>
          <w:rFonts w:ascii="Arial" w:hAnsi="Arial"/>
          <w:b/>
        </w:rPr>
        <w:t>Contact</w:t>
      </w:r>
      <w:r w:rsidR="00CC7075">
        <w:rPr>
          <w:rFonts w:ascii="Arial" w:hAnsi="Arial"/>
          <w:b/>
          <w:sz w:val="22"/>
          <w:szCs w:val="22"/>
        </w:rPr>
        <w:t xml:space="preserve"> No</w:t>
      </w:r>
      <w:r w:rsidR="00CC7075">
        <w:rPr>
          <w:rFonts w:ascii="Arial" w:hAnsi="Arial"/>
          <w:b/>
          <w:sz w:val="22"/>
          <w:szCs w:val="22"/>
        </w:rPr>
        <w:tab/>
      </w:r>
    </w:p>
    <w:p w:rsidR="00CC7075" w:rsidRDefault="00CC7075" w:rsidP="00946096">
      <w:pPr>
        <w:jc w:val="both"/>
        <w:rPr>
          <w:rFonts w:ascii="Arial" w:hAnsi="Arial" w:cs="Arial"/>
          <w:bCs/>
          <w:color w:val="333333"/>
          <w:sz w:val="20"/>
          <w:szCs w:val="20"/>
        </w:rPr>
      </w:pPr>
      <w:r>
        <w:rPr>
          <w:b/>
          <w:bCs/>
          <w:sz w:val="20"/>
          <w:szCs w:val="20"/>
        </w:rPr>
        <w:t>B.E.</w:t>
      </w:r>
      <w:r w:rsidR="00456345">
        <w:rPr>
          <w:b/>
          <w:bCs/>
          <w:sz w:val="20"/>
          <w:szCs w:val="20"/>
        </w:rPr>
        <w:t xml:space="preserve"> </w:t>
      </w:r>
      <w:r>
        <w:rPr>
          <w:b/>
          <w:bCs/>
          <w:sz w:val="20"/>
          <w:szCs w:val="20"/>
        </w:rPr>
        <w:t>ELECTRICAL</w:t>
      </w:r>
      <w:r>
        <w:rPr>
          <w:rFonts w:ascii="Arial" w:hAnsi="Arial"/>
          <w:b/>
          <w:sz w:val="20"/>
          <w:szCs w:val="20"/>
        </w:rPr>
        <w:t xml:space="preserve"> </w:t>
      </w:r>
      <w:r>
        <w:rPr>
          <w:rFonts w:ascii="Arial" w:hAnsi="Arial"/>
          <w:b/>
          <w:sz w:val="20"/>
          <w:szCs w:val="20"/>
        </w:rPr>
        <w:tab/>
      </w:r>
      <w:r>
        <w:rPr>
          <w:rFonts w:ascii="Arial" w:hAnsi="Arial"/>
          <w:b/>
          <w:sz w:val="20"/>
          <w:szCs w:val="20"/>
        </w:rPr>
        <w:tab/>
      </w:r>
      <w:r>
        <w:tab/>
      </w:r>
      <w:r>
        <w:tab/>
      </w:r>
      <w:r>
        <w:tab/>
      </w:r>
      <w:r w:rsidR="00946096">
        <w:rPr>
          <w:rFonts w:ascii="Arial" w:hAnsi="Arial" w:cs="Arial"/>
          <w:bCs/>
          <w:color w:val="333333"/>
          <w:sz w:val="20"/>
          <w:szCs w:val="20"/>
        </w:rPr>
        <w:tab/>
      </w:r>
      <w:r w:rsidR="00946096">
        <w:rPr>
          <w:rFonts w:ascii="Arial" w:hAnsi="Arial" w:cs="Arial"/>
          <w:bCs/>
          <w:color w:val="333333"/>
          <w:sz w:val="20"/>
          <w:szCs w:val="20"/>
        </w:rPr>
        <w:tab/>
        <w:t xml:space="preserve">              9925894114</w:t>
      </w:r>
    </w:p>
    <w:p w:rsidR="007439F7" w:rsidRPr="00946096" w:rsidRDefault="00C3503F" w:rsidP="00946096">
      <w:pPr>
        <w:jc w:val="both"/>
        <w:rPr>
          <w:rFonts w:ascii="Arial" w:hAnsi="Arial"/>
          <w:b/>
          <w:sz w:val="20"/>
          <w:szCs w:val="20"/>
        </w:rPr>
      </w:pPr>
      <w:r>
        <w:rPr>
          <w:rFonts w:ascii="Arial" w:hAnsi="Arial" w:cs="Arial"/>
          <w:bCs/>
          <w:color w:val="333333"/>
          <w:sz w:val="20"/>
          <w:szCs w:val="20"/>
        </w:rPr>
        <w:t xml:space="preserve">                                                                                                                                </w:t>
      </w:r>
    </w:p>
    <w:p w:rsidR="00CC7075" w:rsidRDefault="00946096">
      <w:pPr>
        <w:rPr>
          <w:rFonts w:ascii="Arial" w:hAnsi="Arial"/>
          <w:sz w:val="20"/>
          <w:szCs w:val="20"/>
        </w:rPr>
      </w:pPr>
      <w:r>
        <w:t>er.mayankgamit</w:t>
      </w:r>
      <w:r w:rsidR="00456345">
        <w:t>@gmail.com</w:t>
      </w:r>
      <w:r>
        <w:rPr>
          <w:rFonts w:ascii="Arial" w:hAnsi="Arial"/>
          <w:sz w:val="20"/>
          <w:szCs w:val="20"/>
        </w:rPr>
        <w:tab/>
      </w:r>
      <w:r>
        <w:rPr>
          <w:rFonts w:ascii="Arial" w:hAnsi="Arial"/>
          <w:sz w:val="20"/>
          <w:szCs w:val="20"/>
        </w:rPr>
        <w:tab/>
      </w:r>
      <w:r>
        <w:rPr>
          <w:rFonts w:ascii="Arial" w:hAnsi="Arial"/>
          <w:sz w:val="20"/>
          <w:szCs w:val="20"/>
        </w:rPr>
        <w:tab/>
      </w:r>
      <w:r>
        <w:rPr>
          <w:rFonts w:ascii="Arial" w:hAnsi="Arial"/>
          <w:sz w:val="20"/>
          <w:szCs w:val="20"/>
        </w:rPr>
        <w:tab/>
      </w:r>
      <w:r>
        <w:rPr>
          <w:rFonts w:ascii="Arial" w:hAnsi="Arial"/>
          <w:sz w:val="20"/>
          <w:szCs w:val="20"/>
        </w:rPr>
        <w:tab/>
        <w:t xml:space="preserve">               </w:t>
      </w:r>
    </w:p>
    <w:p w:rsidR="00CC7075" w:rsidRDefault="00CC7075">
      <w:pPr>
        <w:jc w:val="both"/>
        <w:rPr>
          <w:rFonts w:ascii="Arial" w:hAnsi="Arial"/>
          <w:sz w:val="20"/>
          <w:szCs w:val="20"/>
        </w:rPr>
      </w:pPr>
    </w:p>
    <w:p w:rsidR="00197C83" w:rsidRDefault="00197C83">
      <w:pPr>
        <w:jc w:val="both"/>
        <w:rPr>
          <w:rFonts w:ascii="Arial" w:hAnsi="Arial"/>
          <w:sz w:val="20"/>
          <w:szCs w:val="20"/>
        </w:rPr>
      </w:pPr>
    </w:p>
    <w:p w:rsidR="00CC7075" w:rsidRDefault="00CC7075">
      <w:pPr>
        <w:pStyle w:val="Tit"/>
        <w:shd w:val="clear" w:color="auto" w:fill="E5E5E5"/>
        <w:ind w:right="-155"/>
        <w:jc w:val="both"/>
        <w:rPr>
          <w:color w:val="000080"/>
          <w:sz w:val="22"/>
          <w:szCs w:val="22"/>
        </w:rPr>
      </w:pPr>
      <w:r>
        <w:rPr>
          <w:sz w:val="22"/>
          <w:szCs w:val="22"/>
        </w:rPr>
        <w:t xml:space="preserve"> </w:t>
      </w:r>
      <w:r>
        <w:rPr>
          <w:color w:val="000080"/>
          <w:sz w:val="22"/>
          <w:szCs w:val="22"/>
        </w:rPr>
        <w:t>Objective</w:t>
      </w:r>
    </w:p>
    <w:p w:rsidR="00CC7075" w:rsidRDefault="00CC7075">
      <w:pPr>
        <w:pStyle w:val="CommentText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                   </w:t>
      </w:r>
    </w:p>
    <w:p w:rsidR="00CC7075" w:rsidRDefault="00CC7075">
      <w:pPr>
        <w:pStyle w:val="BodyText3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 xml:space="preserve">To be the part of a professionally managed Organization which demands individual responsibilities, cooperative team efforts and promotes professional growth. I believe there is a chance to learn something new in every assigned work.  </w:t>
      </w:r>
    </w:p>
    <w:p w:rsidR="00197C83" w:rsidRDefault="00197C83">
      <w:pPr>
        <w:pStyle w:val="BodyText3"/>
        <w:ind w:left="360"/>
        <w:rPr>
          <w:sz w:val="24"/>
          <w:szCs w:val="24"/>
        </w:rPr>
      </w:pPr>
    </w:p>
    <w:p w:rsidR="00F946C1" w:rsidRDefault="00F946C1">
      <w:pPr>
        <w:pStyle w:val="BodyText3"/>
        <w:ind w:left="360"/>
        <w:rPr>
          <w:sz w:val="24"/>
          <w:szCs w:val="24"/>
        </w:rPr>
      </w:pPr>
    </w:p>
    <w:p w:rsidR="00CC7075" w:rsidRDefault="00CC7075">
      <w:pPr>
        <w:pStyle w:val="Tit"/>
        <w:pBdr>
          <w:bottom w:val="single" w:sz="4" w:space="1" w:color="auto"/>
        </w:pBdr>
        <w:shd w:val="clear" w:color="auto" w:fill="E5E5E5"/>
        <w:tabs>
          <w:tab w:val="left" w:pos="7492"/>
          <w:tab w:val="left" w:pos="7662"/>
        </w:tabs>
        <w:ind w:left="0" w:right="-170" w:firstLine="0"/>
        <w:jc w:val="both"/>
        <w:rPr>
          <w:color w:val="000080"/>
          <w:sz w:val="22"/>
          <w:szCs w:val="22"/>
        </w:rPr>
      </w:pPr>
      <w:r>
        <w:rPr>
          <w:color w:val="000080"/>
          <w:sz w:val="22"/>
          <w:szCs w:val="22"/>
        </w:rPr>
        <w:t xml:space="preserve">Key Skills                                                                                                                                                       </w:t>
      </w:r>
    </w:p>
    <w:p w:rsidR="00CC7075" w:rsidRDefault="00CC7075">
      <w:pPr>
        <w:pStyle w:val="CommentText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                   </w:t>
      </w:r>
    </w:p>
    <w:p w:rsidR="00456345" w:rsidRDefault="00CC7075" w:rsidP="00456345">
      <w:pPr>
        <w:numPr>
          <w:ilvl w:val="0"/>
          <w:numId w:val="3"/>
        </w:numPr>
        <w:rPr>
          <w:sz w:val="22"/>
          <w:szCs w:val="22"/>
        </w:rPr>
      </w:pPr>
      <w:r>
        <w:rPr>
          <w:sz w:val="22"/>
          <w:szCs w:val="22"/>
        </w:rPr>
        <w:t>Fault diagnosis and rectification of routine electrical problems in plant and electrical distribution system.</w:t>
      </w:r>
    </w:p>
    <w:p w:rsidR="00CC7075" w:rsidRPr="00456345" w:rsidRDefault="00CC7075" w:rsidP="00456345">
      <w:pPr>
        <w:numPr>
          <w:ilvl w:val="0"/>
          <w:numId w:val="3"/>
        </w:numPr>
        <w:rPr>
          <w:sz w:val="22"/>
          <w:szCs w:val="22"/>
        </w:rPr>
      </w:pPr>
      <w:r w:rsidRPr="00456345">
        <w:rPr>
          <w:sz w:val="22"/>
          <w:szCs w:val="22"/>
        </w:rPr>
        <w:t>Skills to plan electrical jobs systematically with proper job prioritization and job coordination.</w:t>
      </w:r>
    </w:p>
    <w:p w:rsidR="00CC7075" w:rsidRDefault="00CC7075">
      <w:pPr>
        <w:numPr>
          <w:ilvl w:val="0"/>
          <w:numId w:val="3"/>
        </w:numPr>
        <w:rPr>
          <w:sz w:val="22"/>
          <w:szCs w:val="22"/>
        </w:rPr>
      </w:pPr>
      <w:r>
        <w:rPr>
          <w:sz w:val="22"/>
          <w:szCs w:val="22"/>
        </w:rPr>
        <w:t>Interpersonal skills.</w:t>
      </w:r>
    </w:p>
    <w:p w:rsidR="00CC7075" w:rsidRDefault="00CC7075">
      <w:pPr>
        <w:numPr>
          <w:ilvl w:val="0"/>
          <w:numId w:val="3"/>
        </w:numPr>
        <w:rPr>
          <w:sz w:val="22"/>
          <w:szCs w:val="22"/>
        </w:rPr>
      </w:pPr>
      <w:r>
        <w:rPr>
          <w:sz w:val="22"/>
          <w:szCs w:val="22"/>
        </w:rPr>
        <w:t>Job hazards and job safety in respective working areas.</w:t>
      </w:r>
    </w:p>
    <w:p w:rsidR="00CC7075" w:rsidRDefault="00CC7075">
      <w:pPr>
        <w:jc w:val="both"/>
      </w:pPr>
    </w:p>
    <w:p w:rsidR="00197C83" w:rsidRDefault="00197C83">
      <w:pPr>
        <w:jc w:val="both"/>
      </w:pPr>
    </w:p>
    <w:p w:rsidR="00F946C1" w:rsidRDefault="00F946C1">
      <w:pPr>
        <w:jc w:val="both"/>
      </w:pPr>
    </w:p>
    <w:p w:rsidR="00CC7075" w:rsidRDefault="00CC7075">
      <w:pPr>
        <w:pStyle w:val="Tit"/>
        <w:pBdr>
          <w:bottom w:val="single" w:sz="4" w:space="1" w:color="auto"/>
        </w:pBdr>
        <w:shd w:val="clear" w:color="auto" w:fill="E5E5E5"/>
        <w:tabs>
          <w:tab w:val="left" w:pos="7492"/>
          <w:tab w:val="left" w:pos="7662"/>
        </w:tabs>
        <w:ind w:left="0" w:right="-170" w:firstLine="0"/>
        <w:jc w:val="both"/>
        <w:rPr>
          <w:color w:val="000080"/>
          <w:sz w:val="22"/>
          <w:szCs w:val="22"/>
        </w:rPr>
      </w:pPr>
      <w:r>
        <w:rPr>
          <w:color w:val="000080"/>
          <w:sz w:val="22"/>
          <w:szCs w:val="22"/>
        </w:rPr>
        <w:t xml:space="preserve">Experiences                                                                                                                                                        </w:t>
      </w:r>
    </w:p>
    <w:p w:rsidR="00197C83" w:rsidRDefault="00197C83">
      <w:pPr>
        <w:jc w:val="both"/>
        <w:rPr>
          <w:rFonts w:ascii="Arial" w:hAnsi="Arial"/>
          <w:sz w:val="22"/>
          <w:szCs w:val="22"/>
        </w:rPr>
      </w:pPr>
    </w:p>
    <w:p w:rsidR="00CC7075" w:rsidRDefault="00CC7075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 xml:space="preserve">  </w:t>
      </w:r>
    </w:p>
    <w:p w:rsidR="00CC7075" w:rsidRDefault="007F2024">
      <w:pPr>
        <w:numPr>
          <w:ilvl w:val="0"/>
          <w:numId w:val="2"/>
        </w:numPr>
        <w:jc w:val="both"/>
      </w:pPr>
      <w:r>
        <w:t xml:space="preserve"> </w:t>
      </w:r>
      <w:r w:rsidR="00CC7075">
        <w:t>BE</w:t>
      </w:r>
      <w:r w:rsidR="005A6488">
        <w:t xml:space="preserve"> Electrical Engineering with </w:t>
      </w:r>
      <w:r w:rsidR="00606502">
        <w:t xml:space="preserve">total </w:t>
      </w:r>
      <w:r w:rsidR="00BF2170">
        <w:t xml:space="preserve">9 </w:t>
      </w:r>
      <w:r w:rsidR="00945727">
        <w:t>years</w:t>
      </w:r>
      <w:r w:rsidR="006F7951">
        <w:t xml:space="preserve"> </w:t>
      </w:r>
      <w:r w:rsidR="00821258">
        <w:t xml:space="preserve">5 </w:t>
      </w:r>
      <w:r w:rsidR="006F7951">
        <w:t>months</w:t>
      </w:r>
      <w:r w:rsidR="00945727">
        <w:t xml:space="preserve"> </w:t>
      </w:r>
      <w:r w:rsidR="00CC7075">
        <w:t>of</w:t>
      </w:r>
      <w:r w:rsidR="00BF2170">
        <w:t xml:space="preserve"> </w:t>
      </w:r>
      <w:r w:rsidR="00CC7075">
        <w:t>experience : Operat</w:t>
      </w:r>
      <w:r w:rsidR="00456345">
        <w:t>ion &amp; Maintenance of Coal</w:t>
      </w:r>
      <w:r w:rsidR="00CC7075">
        <w:t xml:space="preserve"> Based Power P</w:t>
      </w:r>
      <w:r w:rsidR="00456345">
        <w:t>lant,</w:t>
      </w:r>
      <w:r w:rsidR="00CC7075">
        <w:t xml:space="preserve"> Electrical </w:t>
      </w:r>
      <w:proofErr w:type="spellStart"/>
      <w:r w:rsidR="00CC7075">
        <w:t>Equipments</w:t>
      </w:r>
      <w:proofErr w:type="spellEnd"/>
      <w:r w:rsidR="00CC7075">
        <w:t xml:space="preserve"> like Transfor</w:t>
      </w:r>
      <w:r w:rsidR="00456345">
        <w:t>mer, H.T &amp; L.T Motors,</w:t>
      </w:r>
      <w:r w:rsidR="0066779C">
        <w:t xml:space="preserve"> </w:t>
      </w:r>
      <w:r w:rsidR="00456345">
        <w:t>H.T. &amp; L.T breakers</w:t>
      </w:r>
      <w:r w:rsidR="00A65B94">
        <w:t>, H.T/L.T Board</w:t>
      </w:r>
      <w:r w:rsidR="00CC7075">
        <w:t xml:space="preserve"> etc.</w:t>
      </w:r>
    </w:p>
    <w:p w:rsidR="001B7F69" w:rsidRDefault="001B7F69" w:rsidP="001B7F69">
      <w:pPr>
        <w:ind w:left="900"/>
        <w:jc w:val="both"/>
      </w:pPr>
    </w:p>
    <w:p w:rsidR="001B7F69" w:rsidRDefault="001B7F69" w:rsidP="001B7F69">
      <w:pPr>
        <w:ind w:left="900"/>
        <w:jc w:val="both"/>
      </w:pPr>
    </w:p>
    <w:p w:rsidR="00197C83" w:rsidRDefault="00197C83" w:rsidP="001B7F69">
      <w:pPr>
        <w:ind w:left="900"/>
        <w:jc w:val="both"/>
      </w:pPr>
    </w:p>
    <w:p w:rsidR="00F946C1" w:rsidRDefault="00F946C1" w:rsidP="001B7F69">
      <w:pPr>
        <w:ind w:left="900"/>
        <w:jc w:val="both"/>
      </w:pPr>
    </w:p>
    <w:p w:rsidR="0043754E" w:rsidRPr="0043754E" w:rsidRDefault="0043754E" w:rsidP="0043754E">
      <w:pPr>
        <w:pStyle w:val="Tit"/>
        <w:shd w:val="clear" w:color="auto" w:fill="E5E5E5"/>
        <w:ind w:right="-155"/>
        <w:jc w:val="both"/>
        <w:rPr>
          <w:color w:val="000080"/>
          <w:sz w:val="22"/>
          <w:szCs w:val="22"/>
        </w:rPr>
      </w:pPr>
      <w:r>
        <w:rPr>
          <w:color w:val="000080"/>
          <w:sz w:val="22"/>
          <w:szCs w:val="22"/>
        </w:rPr>
        <w:t>Presently Employed:</w:t>
      </w:r>
    </w:p>
    <w:p w:rsidR="001B7F69" w:rsidRPr="0031538C" w:rsidRDefault="001B7F69" w:rsidP="001B7F69">
      <w:pPr>
        <w:numPr>
          <w:ilvl w:val="0"/>
          <w:numId w:val="4"/>
        </w:numPr>
        <w:spacing w:line="360" w:lineRule="auto"/>
        <w:jc w:val="both"/>
        <w:rPr>
          <w:b/>
          <w:color w:val="5F497A"/>
          <w:sz w:val="28"/>
          <w:szCs w:val="28"/>
        </w:rPr>
      </w:pPr>
      <w:r>
        <w:rPr>
          <w:b/>
          <w:sz w:val="22"/>
          <w:szCs w:val="22"/>
        </w:rPr>
        <w:t>Concern</w:t>
      </w:r>
      <w:r>
        <w:rPr>
          <w:sz w:val="22"/>
          <w:szCs w:val="22"/>
        </w:rPr>
        <w:tab/>
        <w:t xml:space="preserve">           </w:t>
      </w:r>
      <w:r>
        <w:rPr>
          <w:b/>
          <w:sz w:val="22"/>
          <w:szCs w:val="22"/>
        </w:rPr>
        <w:t>:</w:t>
      </w:r>
      <w:r>
        <w:rPr>
          <w:sz w:val="22"/>
          <w:szCs w:val="22"/>
        </w:rPr>
        <w:t xml:space="preserve">     </w:t>
      </w:r>
      <w:r w:rsidR="003D2BF2">
        <w:rPr>
          <w:b/>
          <w:color w:val="000000"/>
          <w:sz w:val="22"/>
          <w:szCs w:val="22"/>
        </w:rPr>
        <w:t xml:space="preserve">MEGHMANI ORGANICS LTD DAHEJ UNIT-3 </w:t>
      </w:r>
    </w:p>
    <w:p w:rsidR="001B7F69" w:rsidRDefault="001B7F69" w:rsidP="001B7F69">
      <w:pPr>
        <w:numPr>
          <w:ilvl w:val="0"/>
          <w:numId w:val="4"/>
        </w:numPr>
        <w:spacing w:line="360" w:lineRule="auto"/>
        <w:jc w:val="both"/>
        <w:rPr>
          <w:b/>
          <w:bCs/>
          <w:sz w:val="22"/>
          <w:szCs w:val="22"/>
        </w:rPr>
      </w:pPr>
      <w:r>
        <w:rPr>
          <w:b/>
          <w:sz w:val="22"/>
          <w:szCs w:val="22"/>
        </w:rPr>
        <w:t>P</w:t>
      </w:r>
      <w:r w:rsidR="0031538C">
        <w:rPr>
          <w:b/>
          <w:sz w:val="22"/>
          <w:szCs w:val="22"/>
        </w:rPr>
        <w:t xml:space="preserve">osition </w:t>
      </w:r>
      <w:r w:rsidR="0031538C">
        <w:rPr>
          <w:b/>
          <w:sz w:val="22"/>
          <w:szCs w:val="22"/>
        </w:rPr>
        <w:tab/>
      </w:r>
      <w:r w:rsidR="0031538C">
        <w:rPr>
          <w:b/>
          <w:sz w:val="22"/>
          <w:szCs w:val="22"/>
        </w:rPr>
        <w:tab/>
        <w:t xml:space="preserve"> </w:t>
      </w:r>
      <w:r w:rsidR="00AD622A">
        <w:rPr>
          <w:b/>
          <w:sz w:val="22"/>
          <w:szCs w:val="22"/>
        </w:rPr>
        <w:t xml:space="preserve"> </w:t>
      </w:r>
      <w:r w:rsidR="0031538C">
        <w:rPr>
          <w:b/>
          <w:sz w:val="22"/>
          <w:szCs w:val="22"/>
        </w:rPr>
        <w:t xml:space="preserve">:    </w:t>
      </w:r>
      <w:r w:rsidR="00AD622A">
        <w:rPr>
          <w:b/>
          <w:sz w:val="22"/>
          <w:szCs w:val="22"/>
        </w:rPr>
        <w:t xml:space="preserve"> </w:t>
      </w:r>
      <w:r w:rsidR="006F7951">
        <w:rPr>
          <w:b/>
          <w:sz w:val="22"/>
          <w:szCs w:val="22"/>
        </w:rPr>
        <w:t xml:space="preserve">Electrical </w:t>
      </w:r>
      <w:r w:rsidR="00E5003F">
        <w:rPr>
          <w:b/>
          <w:sz w:val="22"/>
          <w:szCs w:val="22"/>
        </w:rPr>
        <w:t>Engineer</w:t>
      </w:r>
      <w:r>
        <w:rPr>
          <w:b/>
          <w:bCs/>
          <w:sz w:val="22"/>
          <w:szCs w:val="22"/>
        </w:rPr>
        <w:t>(Maintenance)</w:t>
      </w:r>
      <w:r w:rsidR="00730465">
        <w:rPr>
          <w:b/>
          <w:bCs/>
          <w:sz w:val="22"/>
          <w:szCs w:val="22"/>
        </w:rPr>
        <w:t xml:space="preserve"> </w:t>
      </w:r>
    </w:p>
    <w:p w:rsidR="001B7F69" w:rsidRPr="00404D21" w:rsidRDefault="001B7F69" w:rsidP="00404D21">
      <w:pPr>
        <w:numPr>
          <w:ilvl w:val="0"/>
          <w:numId w:val="4"/>
        </w:numPr>
        <w:spacing w:line="360" w:lineRule="auto"/>
        <w:jc w:val="both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Period                   </w:t>
      </w:r>
      <w:r w:rsidR="00456222">
        <w:rPr>
          <w:b/>
          <w:bCs/>
          <w:sz w:val="22"/>
          <w:szCs w:val="22"/>
        </w:rPr>
        <w:t xml:space="preserve"> </w:t>
      </w:r>
      <w:r w:rsidR="00FD6861">
        <w:rPr>
          <w:b/>
          <w:bCs/>
          <w:sz w:val="22"/>
          <w:szCs w:val="22"/>
        </w:rPr>
        <w:t xml:space="preserve"> :    </w:t>
      </w:r>
      <w:r w:rsidR="003D2BF2">
        <w:rPr>
          <w:b/>
          <w:bCs/>
          <w:sz w:val="22"/>
          <w:szCs w:val="22"/>
        </w:rPr>
        <w:t>Aug 2022</w:t>
      </w:r>
      <w:r>
        <w:rPr>
          <w:b/>
          <w:bCs/>
          <w:sz w:val="22"/>
          <w:szCs w:val="22"/>
        </w:rPr>
        <w:t xml:space="preserve">  to till date  </w:t>
      </w:r>
    </w:p>
    <w:p w:rsidR="00456222" w:rsidRDefault="00456222" w:rsidP="00456222">
      <w:pPr>
        <w:spacing w:line="360" w:lineRule="auto"/>
        <w:ind w:left="450"/>
        <w:jc w:val="both"/>
        <w:rPr>
          <w:b/>
          <w:bCs/>
          <w:sz w:val="22"/>
          <w:szCs w:val="22"/>
        </w:rPr>
      </w:pPr>
    </w:p>
    <w:p w:rsidR="00F946C1" w:rsidRDefault="00F946C1" w:rsidP="00456222">
      <w:pPr>
        <w:spacing w:line="360" w:lineRule="auto"/>
        <w:ind w:left="450"/>
        <w:jc w:val="both"/>
        <w:rPr>
          <w:b/>
          <w:bCs/>
          <w:sz w:val="22"/>
          <w:szCs w:val="22"/>
        </w:rPr>
      </w:pPr>
    </w:p>
    <w:p w:rsidR="001B7F69" w:rsidRPr="00741737" w:rsidRDefault="00456222" w:rsidP="00741737">
      <w:pPr>
        <w:spacing w:line="360" w:lineRule="auto"/>
        <w:ind w:left="450"/>
        <w:jc w:val="both"/>
        <w:rPr>
          <w:bCs/>
          <w:sz w:val="22"/>
          <w:szCs w:val="22"/>
        </w:rPr>
      </w:pPr>
      <w:r w:rsidRPr="00456222">
        <w:rPr>
          <w:bCs/>
          <w:sz w:val="22"/>
          <w:szCs w:val="22"/>
        </w:rPr>
        <w:t xml:space="preserve">Working as a </w:t>
      </w:r>
      <w:r w:rsidR="00E5003F">
        <w:rPr>
          <w:bCs/>
          <w:sz w:val="22"/>
          <w:szCs w:val="22"/>
        </w:rPr>
        <w:t>E</w:t>
      </w:r>
      <w:r w:rsidR="006F7951">
        <w:rPr>
          <w:bCs/>
          <w:sz w:val="22"/>
          <w:szCs w:val="22"/>
        </w:rPr>
        <w:t xml:space="preserve">lectrical </w:t>
      </w:r>
      <w:r w:rsidR="00E5003F">
        <w:rPr>
          <w:bCs/>
          <w:sz w:val="22"/>
          <w:szCs w:val="22"/>
        </w:rPr>
        <w:t xml:space="preserve">Engineer </w:t>
      </w:r>
      <w:r w:rsidR="00741737">
        <w:rPr>
          <w:bCs/>
          <w:sz w:val="22"/>
          <w:szCs w:val="22"/>
        </w:rPr>
        <w:t xml:space="preserve">at </w:t>
      </w:r>
      <w:r w:rsidR="00636D97">
        <w:rPr>
          <w:bCs/>
          <w:sz w:val="22"/>
          <w:szCs w:val="22"/>
        </w:rPr>
        <w:t>MEGHMANI ORGANICS LTD DAHEJ UNIT-3.</w:t>
      </w:r>
    </w:p>
    <w:p w:rsidR="009C1229" w:rsidRDefault="009C1229" w:rsidP="009C1229">
      <w:pPr>
        <w:rPr>
          <w:lang w:eastAsia="he-IL" w:bidi="he-IL"/>
        </w:rPr>
      </w:pPr>
    </w:p>
    <w:p w:rsidR="009C1229" w:rsidRPr="009C1229" w:rsidRDefault="009C1229" w:rsidP="009C1229">
      <w:pPr>
        <w:rPr>
          <w:lang w:eastAsia="he-IL" w:bidi="he-IL"/>
        </w:rPr>
      </w:pPr>
    </w:p>
    <w:p w:rsidR="00197C83" w:rsidRPr="00197C83" w:rsidRDefault="00197C83" w:rsidP="00197C83">
      <w:pPr>
        <w:pStyle w:val="Heading1"/>
        <w:jc w:val="both"/>
        <w:rPr>
          <w:color w:val="0000FF"/>
          <w:sz w:val="22"/>
          <w:szCs w:val="22"/>
        </w:rPr>
      </w:pPr>
    </w:p>
    <w:p w:rsidR="0043754E" w:rsidRDefault="0043754E" w:rsidP="0043754E">
      <w:pPr>
        <w:pStyle w:val="Tit"/>
        <w:numPr>
          <w:ilvl w:val="0"/>
          <w:numId w:val="1"/>
        </w:numPr>
        <w:shd w:val="clear" w:color="auto" w:fill="E5E5E5"/>
        <w:ind w:right="-155"/>
        <w:jc w:val="both"/>
        <w:rPr>
          <w:color w:val="000080"/>
          <w:sz w:val="22"/>
          <w:szCs w:val="22"/>
        </w:rPr>
      </w:pPr>
      <w:r>
        <w:rPr>
          <w:color w:val="000080"/>
          <w:sz w:val="22"/>
          <w:szCs w:val="22"/>
        </w:rPr>
        <w:t>Nature of Work :</w:t>
      </w:r>
    </w:p>
    <w:p w:rsidR="00F96D05" w:rsidRPr="00F96D05" w:rsidRDefault="00F96D05" w:rsidP="00F96D05">
      <w:pPr>
        <w:rPr>
          <w:lang w:eastAsia="he-IL" w:bidi="he-IL"/>
        </w:rPr>
      </w:pPr>
    </w:p>
    <w:p w:rsidR="009F68CE" w:rsidRDefault="009F68CE" w:rsidP="009F68CE">
      <w:pPr>
        <w:numPr>
          <w:ilvl w:val="0"/>
          <w:numId w:val="4"/>
        </w:numPr>
        <w:spacing w:line="480" w:lineRule="auto"/>
        <w:jc w:val="both"/>
      </w:pPr>
      <w:r>
        <w:t>Responsible for periodical m</w:t>
      </w:r>
      <w:r w:rsidR="00456222">
        <w:t>aintenance/servicing of H.T &amp; L.T Motors and M</w:t>
      </w:r>
      <w:r>
        <w:t xml:space="preserve">otor feeders connected with major &amp; minor </w:t>
      </w:r>
      <w:proofErr w:type="spellStart"/>
      <w:r>
        <w:t>equipments</w:t>
      </w:r>
      <w:proofErr w:type="spellEnd"/>
      <w:r>
        <w:t xml:space="preserve"> including inventory, material management</w:t>
      </w:r>
      <w:r w:rsidR="006826BE">
        <w:t>, etc</w:t>
      </w:r>
      <w:r>
        <w:t>.</w:t>
      </w:r>
    </w:p>
    <w:p w:rsidR="009F68CE" w:rsidRDefault="009F68CE" w:rsidP="009F68CE">
      <w:pPr>
        <w:numPr>
          <w:ilvl w:val="0"/>
          <w:numId w:val="4"/>
        </w:numPr>
        <w:spacing w:line="480" w:lineRule="auto"/>
        <w:jc w:val="both"/>
      </w:pPr>
      <w:r>
        <w:t>Responsible for analytical analysis for breakdown of equipment.</w:t>
      </w:r>
    </w:p>
    <w:p w:rsidR="009F68CE" w:rsidRDefault="009F68CE" w:rsidP="009F68CE">
      <w:pPr>
        <w:numPr>
          <w:ilvl w:val="0"/>
          <w:numId w:val="4"/>
        </w:numPr>
        <w:spacing w:line="480" w:lineRule="auto"/>
        <w:jc w:val="both"/>
      </w:pPr>
      <w:r>
        <w:t>Route cause analysis for downtime of equipment &amp; taking necessary corrective action to avoid reoccurrence of same.</w:t>
      </w:r>
    </w:p>
    <w:p w:rsidR="00415142" w:rsidRPr="000704B8" w:rsidRDefault="009F68CE" w:rsidP="000704B8">
      <w:pPr>
        <w:numPr>
          <w:ilvl w:val="0"/>
          <w:numId w:val="4"/>
        </w:numPr>
        <w:spacing w:line="480" w:lineRule="auto"/>
        <w:jc w:val="both"/>
      </w:pPr>
      <w:r>
        <w:t>Up keeping of spares &amp; spare motors</w:t>
      </w:r>
    </w:p>
    <w:p w:rsidR="00B45033" w:rsidRDefault="00165413" w:rsidP="00B45033">
      <w:pPr>
        <w:pStyle w:val="NormalWeb"/>
        <w:numPr>
          <w:ilvl w:val="0"/>
          <w:numId w:val="4"/>
        </w:numPr>
        <w:spacing w:before="0" w:after="0" w:line="480" w:lineRule="auto"/>
        <w:jc w:val="both"/>
        <w:rPr>
          <w:color w:val="000000"/>
          <w:sz w:val="22"/>
          <w:szCs w:val="22"/>
        </w:rPr>
      </w:pPr>
      <w:r w:rsidRPr="00A61918">
        <w:rPr>
          <w:color w:val="000000"/>
          <w:sz w:val="22"/>
          <w:szCs w:val="22"/>
        </w:rPr>
        <w:t xml:space="preserve"> </w:t>
      </w:r>
      <w:r w:rsidR="001F3F09">
        <w:rPr>
          <w:color w:val="000000"/>
          <w:sz w:val="22"/>
          <w:szCs w:val="22"/>
        </w:rPr>
        <w:t>Study of drawings and documents for erection.</w:t>
      </w:r>
    </w:p>
    <w:p w:rsidR="001F3F09" w:rsidRPr="002C0CF4" w:rsidRDefault="001F3F09" w:rsidP="002C0CF4">
      <w:pPr>
        <w:pStyle w:val="NormalWeb"/>
        <w:numPr>
          <w:ilvl w:val="0"/>
          <w:numId w:val="4"/>
        </w:numPr>
        <w:spacing w:before="0" w:after="0" w:line="480" w:lineRule="auto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Following the designs provided by the detailed engineering consultants.</w:t>
      </w:r>
    </w:p>
    <w:p w:rsidR="002C0CF4" w:rsidRDefault="002368B3" w:rsidP="00A65B94">
      <w:pPr>
        <w:pStyle w:val="NormalWeb"/>
        <w:numPr>
          <w:ilvl w:val="0"/>
          <w:numId w:val="4"/>
        </w:numPr>
        <w:spacing w:before="0" w:after="0" w:line="480" w:lineRule="auto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To identify man power requirement from time to time for one time </w:t>
      </w:r>
      <w:r w:rsidR="006826BE">
        <w:rPr>
          <w:color w:val="000000"/>
          <w:sz w:val="22"/>
          <w:szCs w:val="22"/>
        </w:rPr>
        <w:t>activities and</w:t>
      </w:r>
      <w:r>
        <w:rPr>
          <w:color w:val="000000"/>
          <w:sz w:val="22"/>
          <w:szCs w:val="22"/>
        </w:rPr>
        <w:t xml:space="preserve"> organize the same.</w:t>
      </w:r>
      <w:r w:rsidR="00A65B94">
        <w:rPr>
          <w:color w:val="000000"/>
          <w:sz w:val="22"/>
          <w:szCs w:val="22"/>
        </w:rPr>
        <w:t xml:space="preserve"> </w:t>
      </w:r>
    </w:p>
    <w:p w:rsidR="00A65B94" w:rsidRDefault="00A65B94" w:rsidP="00A65B94">
      <w:pPr>
        <w:pStyle w:val="NormalWeb"/>
        <w:numPr>
          <w:ilvl w:val="0"/>
          <w:numId w:val="4"/>
        </w:numPr>
        <w:spacing w:before="0" w:after="0" w:line="480" w:lineRule="auto"/>
        <w:jc w:val="both"/>
        <w:rPr>
          <w:color w:val="000000"/>
          <w:sz w:val="22"/>
          <w:szCs w:val="22"/>
        </w:rPr>
      </w:pPr>
      <w:r w:rsidRPr="002C0CF4">
        <w:rPr>
          <w:color w:val="000000"/>
          <w:sz w:val="22"/>
          <w:szCs w:val="22"/>
        </w:rPr>
        <w:t xml:space="preserve">Handling of </w:t>
      </w:r>
      <w:proofErr w:type="spellStart"/>
      <w:r w:rsidRPr="002C0CF4">
        <w:rPr>
          <w:color w:val="000000"/>
          <w:sz w:val="22"/>
          <w:szCs w:val="22"/>
        </w:rPr>
        <w:t>Menpower</w:t>
      </w:r>
      <w:proofErr w:type="spellEnd"/>
      <w:r w:rsidRPr="002C0CF4">
        <w:rPr>
          <w:color w:val="000000"/>
          <w:sz w:val="22"/>
          <w:szCs w:val="22"/>
        </w:rPr>
        <w:t xml:space="preserve"> to execute the job in time</w:t>
      </w:r>
    </w:p>
    <w:p w:rsidR="00A65B94" w:rsidRDefault="00A65B94" w:rsidP="00A65B94">
      <w:pPr>
        <w:pStyle w:val="NormalWeb"/>
        <w:numPr>
          <w:ilvl w:val="0"/>
          <w:numId w:val="4"/>
        </w:numPr>
        <w:spacing w:before="0" w:after="0" w:line="480" w:lineRule="auto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Operation &amp; Maintenance of H.T and L.T Motors.</w:t>
      </w:r>
    </w:p>
    <w:p w:rsidR="00A65B94" w:rsidRPr="00A65B94" w:rsidRDefault="00A65B94" w:rsidP="00A65B94">
      <w:pPr>
        <w:pStyle w:val="NormalWeb"/>
        <w:numPr>
          <w:ilvl w:val="0"/>
          <w:numId w:val="4"/>
        </w:numPr>
        <w:spacing w:before="0" w:after="0" w:line="360" w:lineRule="auto"/>
        <w:jc w:val="both"/>
        <w:rPr>
          <w:color w:val="000000"/>
          <w:sz w:val="22"/>
          <w:szCs w:val="22"/>
        </w:rPr>
      </w:pPr>
      <w:r w:rsidRPr="00A61918">
        <w:rPr>
          <w:color w:val="000000"/>
          <w:sz w:val="22"/>
          <w:szCs w:val="22"/>
        </w:rPr>
        <w:t xml:space="preserve">Operation &amp; </w:t>
      </w:r>
      <w:r>
        <w:rPr>
          <w:color w:val="000000"/>
          <w:sz w:val="22"/>
          <w:szCs w:val="22"/>
        </w:rPr>
        <w:t>Maintenance of  H.T. and L.T panels.</w:t>
      </w:r>
    </w:p>
    <w:p w:rsidR="00A65B94" w:rsidRDefault="00A65B94" w:rsidP="00A65B94">
      <w:pPr>
        <w:pStyle w:val="NormalWeb"/>
        <w:numPr>
          <w:ilvl w:val="0"/>
          <w:numId w:val="4"/>
        </w:numPr>
        <w:spacing w:before="0" w:after="0" w:line="360" w:lineRule="auto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Operation &amp; Mainte</w:t>
      </w:r>
      <w:r w:rsidRPr="00A65B94">
        <w:rPr>
          <w:color w:val="000000"/>
          <w:sz w:val="22"/>
          <w:szCs w:val="22"/>
        </w:rPr>
        <w:t xml:space="preserve">nance of Transformers up to 2 </w:t>
      </w:r>
      <w:r>
        <w:rPr>
          <w:color w:val="000000"/>
          <w:sz w:val="22"/>
          <w:szCs w:val="22"/>
        </w:rPr>
        <w:t>MVA.</w:t>
      </w:r>
    </w:p>
    <w:p w:rsidR="00A65B94" w:rsidRDefault="00A65B94" w:rsidP="00A65B94">
      <w:pPr>
        <w:pStyle w:val="NormalWeb"/>
        <w:numPr>
          <w:ilvl w:val="0"/>
          <w:numId w:val="4"/>
        </w:numPr>
        <w:spacing w:before="0" w:after="0" w:line="360" w:lineRule="auto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Maintenance of Battery Bank and Battery Charger.</w:t>
      </w:r>
    </w:p>
    <w:p w:rsidR="00A65B94" w:rsidRDefault="00A65B94" w:rsidP="00A65B94">
      <w:pPr>
        <w:pStyle w:val="NormalWeb"/>
        <w:numPr>
          <w:ilvl w:val="0"/>
          <w:numId w:val="4"/>
        </w:numPr>
        <w:spacing w:before="0" w:line="360" w:lineRule="auto"/>
        <w:jc w:val="both"/>
        <w:rPr>
          <w:color w:val="000000"/>
          <w:sz w:val="22"/>
          <w:szCs w:val="22"/>
        </w:rPr>
      </w:pPr>
      <w:r w:rsidRPr="00A61918">
        <w:rPr>
          <w:color w:val="000000"/>
          <w:sz w:val="22"/>
          <w:szCs w:val="22"/>
        </w:rPr>
        <w:t>Window/ Split AC Operation and Maintenance.</w:t>
      </w:r>
    </w:p>
    <w:p w:rsidR="00A65B94" w:rsidRDefault="00A65B94" w:rsidP="00A65B94">
      <w:pPr>
        <w:pStyle w:val="NormalWeb"/>
        <w:numPr>
          <w:ilvl w:val="0"/>
          <w:numId w:val="4"/>
        </w:numPr>
        <w:spacing w:before="0" w:after="0" w:line="360" w:lineRule="auto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Maintenance of illumination system.</w:t>
      </w:r>
    </w:p>
    <w:p w:rsidR="0043754E" w:rsidRDefault="0043754E" w:rsidP="00AE6751">
      <w:pPr>
        <w:pStyle w:val="Tit"/>
        <w:shd w:val="clear" w:color="auto" w:fill="E5E5E5"/>
        <w:ind w:left="0" w:right="-155" w:firstLine="0"/>
        <w:jc w:val="both"/>
        <w:rPr>
          <w:color w:val="000080"/>
          <w:sz w:val="22"/>
          <w:szCs w:val="22"/>
        </w:rPr>
      </w:pPr>
      <w:r>
        <w:rPr>
          <w:color w:val="000080"/>
          <w:sz w:val="22"/>
          <w:szCs w:val="22"/>
        </w:rPr>
        <w:t xml:space="preserve">Industrial </w:t>
      </w:r>
      <w:r w:rsidR="006826BE">
        <w:rPr>
          <w:color w:val="000080"/>
          <w:sz w:val="22"/>
          <w:szCs w:val="22"/>
        </w:rPr>
        <w:t>Visit:</w:t>
      </w:r>
    </w:p>
    <w:p w:rsidR="00197C83" w:rsidRDefault="00197C83" w:rsidP="00F96D05"/>
    <w:p w:rsidR="00F96D05" w:rsidRPr="00B873C3" w:rsidRDefault="00946096" w:rsidP="00F96D05">
      <w:pPr>
        <w:pStyle w:val="ListParagraph"/>
        <w:numPr>
          <w:ilvl w:val="0"/>
          <w:numId w:val="11"/>
        </w:numPr>
      </w:pPr>
      <w:r>
        <w:t>ABB</w:t>
      </w:r>
      <w:r w:rsidR="00F96D05">
        <w:t xml:space="preserve"> </w:t>
      </w:r>
      <w:r w:rsidR="00F96D05" w:rsidRPr="00B873C3">
        <w:t>-</w:t>
      </w:r>
      <w:r w:rsidR="00F96D05">
        <w:t xml:space="preserve"> </w:t>
      </w:r>
      <w:r w:rsidR="00F96D05" w:rsidRPr="00B873C3">
        <w:t>Vadodara</w:t>
      </w:r>
    </w:p>
    <w:p w:rsidR="00F96D05" w:rsidRDefault="00946096" w:rsidP="00F96D05">
      <w:pPr>
        <w:pStyle w:val="ListParagraph"/>
        <w:numPr>
          <w:ilvl w:val="0"/>
          <w:numId w:val="11"/>
        </w:numPr>
      </w:pPr>
      <w:r>
        <w:t xml:space="preserve">GSECL </w:t>
      </w:r>
      <w:proofErr w:type="spellStart"/>
      <w:r>
        <w:t>Sardar</w:t>
      </w:r>
      <w:proofErr w:type="spellEnd"/>
      <w:r>
        <w:t xml:space="preserve"> </w:t>
      </w:r>
      <w:proofErr w:type="spellStart"/>
      <w:r>
        <w:t>sarovar</w:t>
      </w:r>
      <w:proofErr w:type="spellEnd"/>
    </w:p>
    <w:p w:rsidR="00F96D05" w:rsidRDefault="00946096" w:rsidP="00F96D05">
      <w:pPr>
        <w:pStyle w:val="ListParagraph"/>
        <w:numPr>
          <w:ilvl w:val="0"/>
          <w:numId w:val="11"/>
        </w:numPr>
      </w:pPr>
      <w:r>
        <w:t>T&amp;R Ahmedabad</w:t>
      </w:r>
    </w:p>
    <w:p w:rsidR="00946096" w:rsidRPr="0076460F" w:rsidRDefault="00946096" w:rsidP="00F96D05">
      <w:pPr>
        <w:pStyle w:val="ListParagraph"/>
        <w:numPr>
          <w:ilvl w:val="0"/>
          <w:numId w:val="11"/>
        </w:numPr>
      </w:pPr>
      <w:r>
        <w:t xml:space="preserve">Adani power </w:t>
      </w:r>
      <w:proofErr w:type="spellStart"/>
      <w:r>
        <w:t>mundra</w:t>
      </w:r>
      <w:proofErr w:type="spellEnd"/>
    </w:p>
    <w:p w:rsidR="00F96D05" w:rsidRDefault="00F96D05" w:rsidP="00F96D05">
      <w:pPr>
        <w:autoSpaceDE w:val="0"/>
        <w:autoSpaceDN w:val="0"/>
        <w:adjustRightInd w:val="0"/>
        <w:rPr>
          <w:lang w:val="en-GB" w:eastAsia="en-GB"/>
        </w:rPr>
      </w:pPr>
    </w:p>
    <w:tbl>
      <w:tblPr>
        <w:tblW w:w="0" w:type="auto"/>
        <w:tblInd w:w="275" w:type="dxa"/>
        <w:tblLayout w:type="fixed"/>
        <w:tblCellMar>
          <w:left w:w="170" w:type="dxa"/>
          <w:right w:w="170" w:type="dxa"/>
        </w:tblCellMar>
        <w:tblLook w:val="0000" w:firstRow="0" w:lastRow="0" w:firstColumn="0" w:lastColumn="0" w:noHBand="0" w:noVBand="0"/>
      </w:tblPr>
      <w:tblGrid>
        <w:gridCol w:w="2700"/>
        <w:gridCol w:w="7095"/>
      </w:tblGrid>
      <w:tr w:rsidR="00F96D05" w:rsidRPr="00A61918" w:rsidTr="00F71C2C">
        <w:trPr>
          <w:cantSplit/>
          <w:trHeight w:val="12254"/>
        </w:trPr>
        <w:tc>
          <w:tcPr>
            <w:tcW w:w="2700" w:type="dxa"/>
            <w:shd w:val="clear" w:color="auto" w:fill="E5E5E5"/>
          </w:tcPr>
          <w:p w:rsidR="00F96D05" w:rsidRPr="00A61918" w:rsidRDefault="0087592C" w:rsidP="00F71C2C">
            <w:pPr>
              <w:pStyle w:val="Heading1"/>
              <w:snapToGrid w:val="0"/>
              <w:rPr>
                <w:color w:val="000000"/>
                <w:sz w:val="22"/>
                <w:szCs w:val="22"/>
              </w:rPr>
            </w:pPr>
            <w:r>
              <w:rPr>
                <w:noProof/>
                <w:color w:val="000000"/>
                <w:sz w:val="22"/>
                <w:szCs w:val="22"/>
              </w:rPr>
              <w:lastRenderedPageBreak/>
              <w:drawing>
                <wp:inline distT="0" distB="0" distL="0" distR="0">
                  <wp:extent cx="1497330" cy="1889760"/>
                  <wp:effectExtent l="0" t="0" r="0" b="0"/>
                  <wp:docPr id="4" name="Picture 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 1"/>
                          <pic:cNvPicPr>
                            <a:picLocks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97330" cy="18897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F96D05" w:rsidRPr="00A61918" w:rsidRDefault="00F96D05" w:rsidP="00F71C2C">
            <w:pPr>
              <w:pStyle w:val="Heading1"/>
              <w:rPr>
                <w:color w:val="000000"/>
              </w:rPr>
            </w:pPr>
          </w:p>
          <w:p w:rsidR="00F96D05" w:rsidRPr="00A61918" w:rsidRDefault="00F96D05" w:rsidP="00F71C2C">
            <w:pPr>
              <w:rPr>
                <w:color w:val="000000"/>
                <w:lang w:val="pt-BR" w:eastAsia="he-IL" w:bidi="he-IL"/>
              </w:rPr>
            </w:pPr>
          </w:p>
          <w:p w:rsidR="00F96D05" w:rsidRPr="00A61918" w:rsidRDefault="00F96D05" w:rsidP="00F71C2C">
            <w:pPr>
              <w:pStyle w:val="Heading6"/>
              <w:rPr>
                <w:color w:val="000000"/>
                <w:sz w:val="22"/>
                <w:szCs w:val="22"/>
                <w:lang w:val="pt-BR"/>
              </w:rPr>
            </w:pPr>
            <w:r w:rsidRPr="00A61918">
              <w:rPr>
                <w:color w:val="000000"/>
                <w:sz w:val="22"/>
                <w:szCs w:val="22"/>
                <w:lang w:val="pt-BR"/>
              </w:rPr>
              <w:t>Contact No:</w:t>
            </w:r>
          </w:p>
          <w:p w:rsidR="00F96D05" w:rsidRDefault="00946096" w:rsidP="00F71C2C">
            <w:pPr>
              <w:rPr>
                <w:b/>
                <w:color w:val="000000"/>
                <w:sz w:val="22"/>
                <w:szCs w:val="22"/>
                <w:lang w:val="pt-BR"/>
              </w:rPr>
            </w:pPr>
            <w:r>
              <w:rPr>
                <w:b/>
                <w:color w:val="000000"/>
                <w:sz w:val="22"/>
                <w:szCs w:val="22"/>
                <w:lang w:val="pt-BR"/>
              </w:rPr>
              <w:t>9925894114</w:t>
            </w:r>
          </w:p>
          <w:p w:rsidR="00F96D05" w:rsidRDefault="00F96D05" w:rsidP="00F71C2C">
            <w:pPr>
              <w:rPr>
                <w:b/>
                <w:color w:val="000000"/>
                <w:lang w:val="pt-BR"/>
              </w:rPr>
            </w:pPr>
          </w:p>
          <w:p w:rsidR="00946096" w:rsidRPr="00A61918" w:rsidRDefault="00946096" w:rsidP="00F71C2C">
            <w:pPr>
              <w:rPr>
                <w:b/>
                <w:color w:val="000000"/>
                <w:lang w:val="pt-BR"/>
              </w:rPr>
            </w:pPr>
          </w:p>
          <w:p w:rsidR="00F96D05" w:rsidRPr="00A61918" w:rsidRDefault="00F96D05" w:rsidP="00F71C2C">
            <w:pPr>
              <w:rPr>
                <w:color w:val="000000"/>
              </w:rPr>
            </w:pPr>
            <w:r>
              <w:rPr>
                <w:b/>
                <w:color w:val="000000"/>
              </w:rPr>
              <w:t>Permanent</w:t>
            </w:r>
            <w:r w:rsidRPr="00A61918">
              <w:rPr>
                <w:b/>
                <w:color w:val="000000"/>
              </w:rPr>
              <w:t xml:space="preserve"> Address :</w:t>
            </w:r>
            <w:r w:rsidRPr="00A61918">
              <w:rPr>
                <w:color w:val="000000"/>
              </w:rPr>
              <w:t xml:space="preserve"> </w:t>
            </w:r>
          </w:p>
          <w:p w:rsidR="00F96D05" w:rsidRPr="00A61918" w:rsidRDefault="00F96D05" w:rsidP="00F71C2C">
            <w:pPr>
              <w:rPr>
                <w:color w:val="000000"/>
              </w:rPr>
            </w:pPr>
            <w:r w:rsidRPr="00A61918">
              <w:rPr>
                <w:b/>
                <w:bCs/>
                <w:color w:val="000000"/>
              </w:rPr>
              <w:t>At &amp; Po-</w:t>
            </w:r>
            <w:r w:rsidR="007D5678">
              <w:rPr>
                <w:b/>
                <w:bCs/>
                <w:color w:val="000000"/>
              </w:rPr>
              <w:t xml:space="preserve"> </w:t>
            </w:r>
            <w:proofErr w:type="spellStart"/>
            <w:r w:rsidR="00946096">
              <w:rPr>
                <w:color w:val="000000"/>
              </w:rPr>
              <w:t>Amkhuta</w:t>
            </w:r>
            <w:proofErr w:type="spellEnd"/>
            <w:r>
              <w:rPr>
                <w:color w:val="000000"/>
              </w:rPr>
              <w:t>,</w:t>
            </w:r>
          </w:p>
          <w:p w:rsidR="00F96D05" w:rsidRPr="008E0831" w:rsidRDefault="00F96D05" w:rsidP="00F71C2C">
            <w:pPr>
              <w:pStyle w:val="Heading1"/>
              <w:jc w:val="both"/>
              <w:rPr>
                <w:color w:val="0000FF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 xml:space="preserve">Tal-  </w:t>
            </w:r>
            <w:proofErr w:type="spellStart"/>
            <w:r w:rsidR="00946096">
              <w:rPr>
                <w:b w:val="0"/>
                <w:bCs/>
                <w:color w:val="000000"/>
                <w:sz w:val="22"/>
                <w:szCs w:val="22"/>
              </w:rPr>
              <w:t>Mangrol</w:t>
            </w:r>
            <w:proofErr w:type="spellEnd"/>
            <w:r>
              <w:rPr>
                <w:b w:val="0"/>
                <w:bCs/>
                <w:color w:val="000000"/>
                <w:sz w:val="22"/>
                <w:szCs w:val="22"/>
              </w:rPr>
              <w:t>,</w:t>
            </w:r>
          </w:p>
          <w:p w:rsidR="00F96D05" w:rsidRPr="00A61918" w:rsidRDefault="00F96D05" w:rsidP="00F71C2C">
            <w:pPr>
              <w:rPr>
                <w:color w:val="000000"/>
              </w:rPr>
            </w:pPr>
            <w:proofErr w:type="spellStart"/>
            <w:r w:rsidRPr="00A61918">
              <w:rPr>
                <w:b/>
                <w:color w:val="000000"/>
              </w:rPr>
              <w:t>Dist</w:t>
            </w:r>
            <w:proofErr w:type="spellEnd"/>
            <w:r w:rsidRPr="00A61918">
              <w:rPr>
                <w:b/>
                <w:color w:val="000000"/>
              </w:rPr>
              <w:t xml:space="preserve"> </w:t>
            </w:r>
            <w:r>
              <w:rPr>
                <w:b/>
                <w:color w:val="000000"/>
              </w:rPr>
              <w:t>–</w:t>
            </w:r>
            <w:r w:rsidR="00946096">
              <w:rPr>
                <w:color w:val="000000"/>
              </w:rPr>
              <w:t>Surat</w:t>
            </w:r>
            <w:r>
              <w:rPr>
                <w:color w:val="000000"/>
              </w:rPr>
              <w:t>-39</w:t>
            </w:r>
            <w:r w:rsidR="00946096">
              <w:rPr>
                <w:color w:val="000000"/>
              </w:rPr>
              <w:t>4430</w:t>
            </w:r>
          </w:p>
          <w:p w:rsidR="00F96D05" w:rsidRPr="00A61918" w:rsidRDefault="00F96D05" w:rsidP="00F71C2C">
            <w:pPr>
              <w:rPr>
                <w:color w:val="000000"/>
              </w:rPr>
            </w:pPr>
            <w:r w:rsidRPr="00A61918">
              <w:rPr>
                <w:b/>
                <w:color w:val="000000"/>
              </w:rPr>
              <w:t>State-</w:t>
            </w:r>
            <w:r w:rsidRPr="00A61918">
              <w:rPr>
                <w:color w:val="000000"/>
              </w:rPr>
              <w:t>Gujarat, India.</w:t>
            </w:r>
          </w:p>
          <w:p w:rsidR="00F96D05" w:rsidRPr="00A61918" w:rsidRDefault="00F96D05" w:rsidP="00F71C2C">
            <w:pPr>
              <w:rPr>
                <w:color w:val="000000"/>
                <w:sz w:val="22"/>
                <w:szCs w:val="22"/>
              </w:rPr>
            </w:pPr>
          </w:p>
          <w:p w:rsidR="00F96D05" w:rsidRPr="00A61918" w:rsidRDefault="00F96D05" w:rsidP="00F71C2C">
            <w:pPr>
              <w:rPr>
                <w:color w:val="000000"/>
                <w:sz w:val="22"/>
                <w:szCs w:val="22"/>
              </w:rPr>
            </w:pPr>
            <w:r w:rsidRPr="00A61918">
              <w:rPr>
                <w:color w:val="000000"/>
                <w:sz w:val="22"/>
                <w:szCs w:val="22"/>
              </w:rPr>
              <w:t xml:space="preserve">              </w:t>
            </w:r>
          </w:p>
        </w:tc>
        <w:tc>
          <w:tcPr>
            <w:tcW w:w="7095" w:type="dxa"/>
            <w:shd w:val="clear" w:color="auto" w:fill="auto"/>
          </w:tcPr>
          <w:p w:rsidR="0043754E" w:rsidRPr="0043754E" w:rsidRDefault="0043754E" w:rsidP="0043754E">
            <w:pPr>
              <w:pStyle w:val="Tit"/>
              <w:shd w:val="clear" w:color="auto" w:fill="E5E5E5"/>
              <w:snapToGrid w:val="0"/>
              <w:ind w:right="-155"/>
              <w:jc w:val="both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 </w:t>
            </w:r>
            <w:r>
              <w:rPr>
                <w:color w:val="000080"/>
                <w:sz w:val="22"/>
                <w:szCs w:val="22"/>
              </w:rPr>
              <w:t>Education :</w:t>
            </w:r>
          </w:p>
          <w:p w:rsidR="00F96D05" w:rsidRPr="00A61918" w:rsidRDefault="00F96D05" w:rsidP="00F71C2C">
            <w:pPr>
              <w:pStyle w:val="CommentText"/>
              <w:ind w:left="360"/>
              <w:jc w:val="both"/>
              <w:rPr>
                <w:rFonts w:ascii="Arial" w:hAnsi="Arial"/>
                <w:b/>
                <w:bCs/>
                <w:color w:val="000000"/>
                <w:sz w:val="22"/>
                <w:szCs w:val="22"/>
              </w:rPr>
            </w:pPr>
          </w:p>
          <w:p w:rsidR="00F96D05" w:rsidRPr="00A61918" w:rsidRDefault="00F96D05" w:rsidP="00F71C2C">
            <w:pPr>
              <w:pStyle w:val="BodyText3"/>
              <w:numPr>
                <w:ilvl w:val="0"/>
                <w:numId w:val="3"/>
              </w:numPr>
              <w:rPr>
                <w:rFonts w:ascii="Arial" w:hAnsi="Arial"/>
                <w:color w:val="000000"/>
                <w:sz w:val="22"/>
                <w:szCs w:val="22"/>
              </w:rPr>
            </w:pPr>
            <w:r w:rsidRPr="00A61918">
              <w:rPr>
                <w:rFonts w:ascii="Arial" w:hAnsi="Arial"/>
                <w:b/>
                <w:bCs/>
                <w:color w:val="000000"/>
              </w:rPr>
              <w:t>B.E. ELECTRICAL ENGINEERING:</w:t>
            </w:r>
            <w:r w:rsidRPr="00A61918">
              <w:rPr>
                <w:rFonts w:ascii="Arial" w:hAnsi="Arial"/>
                <w:color w:val="000000"/>
                <w:sz w:val="22"/>
                <w:szCs w:val="22"/>
              </w:rPr>
              <w:t xml:space="preserve"> </w:t>
            </w:r>
          </w:p>
          <w:p w:rsidR="007D5678" w:rsidRDefault="00946096" w:rsidP="00F71C2C">
            <w:pPr>
              <w:pStyle w:val="BodyText3"/>
              <w:ind w:left="720"/>
              <w:rPr>
                <w:rFonts w:ascii="Arial" w:hAnsi="Arial"/>
                <w:color w:val="000000"/>
              </w:rPr>
            </w:pPr>
            <w:r>
              <w:rPr>
                <w:rFonts w:ascii="Arial" w:hAnsi="Arial"/>
                <w:color w:val="000000"/>
              </w:rPr>
              <w:t xml:space="preserve">From LDCE </w:t>
            </w:r>
            <w:r w:rsidR="00F96D05" w:rsidRPr="00A61918">
              <w:rPr>
                <w:rFonts w:ascii="Arial" w:hAnsi="Arial"/>
                <w:color w:val="000000"/>
              </w:rPr>
              <w:t xml:space="preserve">, </w:t>
            </w:r>
            <w:r>
              <w:rPr>
                <w:rFonts w:ascii="Arial" w:hAnsi="Arial"/>
                <w:color w:val="000000"/>
              </w:rPr>
              <w:t>AHMEDABAD</w:t>
            </w:r>
            <w:r w:rsidR="00F96D05" w:rsidRPr="00A61918">
              <w:rPr>
                <w:rFonts w:ascii="Arial" w:hAnsi="Arial"/>
                <w:color w:val="000000"/>
              </w:rPr>
              <w:t xml:space="preserve">  with </w:t>
            </w:r>
            <w:r w:rsidR="00F96D05" w:rsidRPr="00A61918">
              <w:rPr>
                <w:rFonts w:ascii="Arial" w:hAnsi="Arial"/>
                <w:b/>
                <w:bCs/>
                <w:color w:val="000000"/>
              </w:rPr>
              <w:t>6</w:t>
            </w:r>
            <w:r>
              <w:rPr>
                <w:rFonts w:ascii="Arial" w:hAnsi="Arial"/>
                <w:b/>
                <w:bCs/>
                <w:color w:val="000000"/>
              </w:rPr>
              <w:t>.98</w:t>
            </w:r>
            <w:r w:rsidR="00F96D05">
              <w:rPr>
                <w:rFonts w:ascii="Arial" w:hAnsi="Arial"/>
                <w:b/>
                <w:bCs/>
                <w:color w:val="000000"/>
              </w:rPr>
              <w:t xml:space="preserve"> C.G.P.A</w:t>
            </w:r>
            <w:r>
              <w:rPr>
                <w:rFonts w:ascii="Arial" w:hAnsi="Arial"/>
                <w:color w:val="000000"/>
              </w:rPr>
              <w:t xml:space="preserve"> in June 2012</w:t>
            </w:r>
          </w:p>
          <w:p w:rsidR="00F96D05" w:rsidRPr="00A61918" w:rsidRDefault="00F96D05" w:rsidP="00F71C2C">
            <w:pPr>
              <w:pStyle w:val="BodyText3"/>
              <w:ind w:left="720"/>
              <w:rPr>
                <w:rFonts w:ascii="Arial" w:hAnsi="Arial"/>
                <w:b/>
                <w:bCs/>
                <w:iCs/>
                <w:color w:val="000000"/>
              </w:rPr>
            </w:pPr>
            <w:r w:rsidRPr="00A61918">
              <w:rPr>
                <w:rFonts w:ascii="Arial" w:hAnsi="Arial"/>
                <w:b/>
                <w:bCs/>
                <w:iCs/>
                <w:color w:val="000000"/>
              </w:rPr>
              <w:t xml:space="preserve">         </w:t>
            </w:r>
          </w:p>
          <w:p w:rsidR="00F96D05" w:rsidRPr="007D5678" w:rsidRDefault="00F96D05" w:rsidP="00F71C2C">
            <w:pPr>
              <w:pStyle w:val="BodyText3"/>
              <w:numPr>
                <w:ilvl w:val="0"/>
                <w:numId w:val="3"/>
              </w:numPr>
              <w:rPr>
                <w:rFonts w:ascii="Arial" w:hAnsi="Arial"/>
                <w:b/>
                <w:bCs/>
                <w:iCs/>
                <w:color w:val="000000"/>
              </w:rPr>
            </w:pPr>
            <w:r w:rsidRPr="00A61918">
              <w:rPr>
                <w:rFonts w:ascii="Arial" w:hAnsi="Arial"/>
                <w:b/>
                <w:color w:val="000000"/>
              </w:rPr>
              <w:t>H.S.C</w:t>
            </w:r>
            <w:r w:rsidRPr="00A61918">
              <w:rPr>
                <w:rFonts w:ascii="Arial" w:hAnsi="Arial"/>
                <w:color w:val="000000"/>
              </w:rPr>
              <w:t xml:space="preserve"> </w:t>
            </w:r>
            <w:r w:rsidRPr="00A61918">
              <w:rPr>
                <w:rFonts w:ascii="Arial" w:hAnsi="Arial" w:cs="Arial"/>
                <w:bCs/>
                <w:color w:val="000000"/>
              </w:rPr>
              <w:t xml:space="preserve">From </w:t>
            </w:r>
            <w:r w:rsidR="00946096">
              <w:rPr>
                <w:rFonts w:ascii="Arial" w:hAnsi="Arial" w:cs="Arial"/>
                <w:bCs/>
                <w:color w:val="000000"/>
              </w:rPr>
              <w:t xml:space="preserve">Shree </w:t>
            </w:r>
            <w:proofErr w:type="spellStart"/>
            <w:r w:rsidR="00946096">
              <w:rPr>
                <w:rFonts w:ascii="Arial" w:hAnsi="Arial" w:cs="Arial"/>
                <w:bCs/>
                <w:color w:val="000000"/>
              </w:rPr>
              <w:t>N.D.Desai</w:t>
            </w:r>
            <w:proofErr w:type="spellEnd"/>
            <w:r w:rsidR="00946096">
              <w:rPr>
                <w:rFonts w:ascii="Arial" w:hAnsi="Arial" w:cs="Arial"/>
                <w:bCs/>
                <w:color w:val="000000"/>
              </w:rPr>
              <w:t xml:space="preserve"> </w:t>
            </w:r>
            <w:proofErr w:type="spellStart"/>
            <w:r w:rsidR="00946096">
              <w:rPr>
                <w:rFonts w:ascii="Arial" w:hAnsi="Arial" w:cs="Arial"/>
                <w:bCs/>
                <w:color w:val="000000"/>
              </w:rPr>
              <w:t>Highschool</w:t>
            </w:r>
            <w:proofErr w:type="spellEnd"/>
            <w:r w:rsidR="00946096">
              <w:rPr>
                <w:rFonts w:ascii="Arial" w:hAnsi="Arial" w:cs="Arial"/>
                <w:bCs/>
                <w:color w:val="000000"/>
              </w:rPr>
              <w:t xml:space="preserve"> </w:t>
            </w:r>
            <w:proofErr w:type="spellStart"/>
            <w:r w:rsidR="00946096">
              <w:rPr>
                <w:rFonts w:ascii="Arial" w:hAnsi="Arial" w:cs="Arial"/>
                <w:bCs/>
                <w:color w:val="000000"/>
              </w:rPr>
              <w:t>Vankal</w:t>
            </w:r>
            <w:proofErr w:type="spellEnd"/>
            <w:r w:rsidRPr="00A61918">
              <w:rPr>
                <w:rFonts w:ascii="Arial" w:hAnsi="Arial"/>
                <w:color w:val="000000"/>
                <w:sz w:val="22"/>
                <w:szCs w:val="22"/>
              </w:rPr>
              <w:t xml:space="preserve"> with </w:t>
            </w:r>
            <w:r w:rsidR="00946096">
              <w:rPr>
                <w:rFonts w:ascii="Arial" w:hAnsi="Arial"/>
                <w:bCs/>
                <w:color w:val="000000"/>
                <w:sz w:val="22"/>
                <w:szCs w:val="22"/>
              </w:rPr>
              <w:t>69.60</w:t>
            </w:r>
            <w:r w:rsidRPr="00A54947">
              <w:rPr>
                <w:rFonts w:ascii="Arial" w:hAnsi="Arial"/>
                <w:bCs/>
                <w:color w:val="000000"/>
                <w:sz w:val="22"/>
                <w:szCs w:val="22"/>
              </w:rPr>
              <w:t>%</w:t>
            </w:r>
            <w:r w:rsidRPr="00A61918">
              <w:rPr>
                <w:rFonts w:ascii="Arial" w:hAnsi="Arial"/>
                <w:color w:val="000000"/>
                <w:sz w:val="22"/>
                <w:szCs w:val="22"/>
              </w:rPr>
              <w:t xml:space="preserve"> </w:t>
            </w:r>
            <w:r w:rsidRPr="00A61918">
              <w:rPr>
                <w:rFonts w:ascii="Arial" w:hAnsi="Arial"/>
                <w:iCs/>
                <w:color w:val="000000"/>
              </w:rPr>
              <w:t>in</w:t>
            </w:r>
            <w:r w:rsidRPr="00A61918">
              <w:rPr>
                <w:rFonts w:ascii="Arial" w:hAnsi="Arial"/>
                <w:b/>
                <w:bCs/>
                <w:iCs/>
                <w:color w:val="000000"/>
              </w:rPr>
              <w:t xml:space="preserve"> </w:t>
            </w:r>
            <w:r w:rsidRPr="00A61918">
              <w:rPr>
                <w:rFonts w:ascii="Arial" w:hAnsi="Arial"/>
                <w:bCs/>
                <w:iCs/>
                <w:color w:val="000000"/>
              </w:rPr>
              <w:t>March 2</w:t>
            </w:r>
            <w:r>
              <w:rPr>
                <w:rFonts w:ascii="Arial" w:hAnsi="Arial"/>
                <w:bCs/>
                <w:iCs/>
                <w:color w:val="000000"/>
              </w:rPr>
              <w:t>008</w:t>
            </w:r>
          </w:p>
          <w:p w:rsidR="007D5678" w:rsidRPr="00A61918" w:rsidRDefault="007D5678" w:rsidP="007D5678">
            <w:pPr>
              <w:pStyle w:val="BodyText3"/>
              <w:ind w:left="720"/>
              <w:rPr>
                <w:rFonts w:ascii="Arial" w:hAnsi="Arial"/>
                <w:b/>
                <w:bCs/>
                <w:iCs/>
                <w:color w:val="000000"/>
              </w:rPr>
            </w:pPr>
          </w:p>
          <w:p w:rsidR="00F96D05" w:rsidRPr="00A61918" w:rsidRDefault="00A54947" w:rsidP="00F71C2C">
            <w:pPr>
              <w:pStyle w:val="BodyText3"/>
              <w:numPr>
                <w:ilvl w:val="0"/>
                <w:numId w:val="3"/>
              </w:numPr>
              <w:rPr>
                <w:rFonts w:ascii="Arial" w:hAnsi="Arial"/>
                <w:color w:val="000000"/>
                <w:sz w:val="22"/>
                <w:szCs w:val="22"/>
              </w:rPr>
            </w:pPr>
            <w:r>
              <w:rPr>
                <w:rFonts w:ascii="Arial" w:hAnsi="Arial"/>
                <w:b/>
                <w:color w:val="000000"/>
              </w:rPr>
              <w:t>S</w:t>
            </w:r>
            <w:r w:rsidR="00F96D05">
              <w:rPr>
                <w:rFonts w:ascii="Arial" w:hAnsi="Arial"/>
                <w:b/>
                <w:color w:val="000000"/>
              </w:rPr>
              <w:t>.S.C</w:t>
            </w:r>
            <w:r w:rsidR="00F96D05">
              <w:rPr>
                <w:rFonts w:ascii="Arial" w:hAnsi="Arial"/>
                <w:color w:val="000000"/>
                <w:sz w:val="22"/>
                <w:szCs w:val="22"/>
              </w:rPr>
              <w:t xml:space="preserve"> </w:t>
            </w:r>
            <w:r w:rsidR="00F96D05" w:rsidRPr="00F946C1">
              <w:rPr>
                <w:rFonts w:ascii="Arial" w:hAnsi="Arial"/>
                <w:color w:val="000000"/>
              </w:rPr>
              <w:t xml:space="preserve">From </w:t>
            </w:r>
            <w:r w:rsidR="00946096">
              <w:rPr>
                <w:rFonts w:ascii="Arial" w:hAnsi="Arial" w:cs="Arial"/>
                <w:bCs/>
                <w:color w:val="000000"/>
              </w:rPr>
              <w:t xml:space="preserve">Shree </w:t>
            </w:r>
            <w:proofErr w:type="spellStart"/>
            <w:r w:rsidR="00946096">
              <w:rPr>
                <w:rFonts w:ascii="Arial" w:hAnsi="Arial" w:cs="Arial"/>
                <w:bCs/>
                <w:color w:val="000000"/>
              </w:rPr>
              <w:t>N.D.Desai</w:t>
            </w:r>
            <w:proofErr w:type="spellEnd"/>
            <w:r w:rsidR="00946096">
              <w:rPr>
                <w:rFonts w:ascii="Arial" w:hAnsi="Arial" w:cs="Arial"/>
                <w:bCs/>
                <w:color w:val="000000"/>
              </w:rPr>
              <w:t xml:space="preserve"> </w:t>
            </w:r>
            <w:proofErr w:type="spellStart"/>
            <w:r w:rsidR="00946096">
              <w:rPr>
                <w:rFonts w:ascii="Arial" w:hAnsi="Arial" w:cs="Arial"/>
                <w:bCs/>
                <w:color w:val="000000"/>
              </w:rPr>
              <w:t>Highschool</w:t>
            </w:r>
            <w:proofErr w:type="spellEnd"/>
            <w:r w:rsidR="00946096">
              <w:rPr>
                <w:rFonts w:ascii="Arial" w:hAnsi="Arial" w:cs="Arial"/>
                <w:bCs/>
                <w:color w:val="000000"/>
              </w:rPr>
              <w:t xml:space="preserve"> </w:t>
            </w:r>
            <w:proofErr w:type="spellStart"/>
            <w:r w:rsidR="00946096">
              <w:rPr>
                <w:rFonts w:ascii="Arial" w:hAnsi="Arial" w:cs="Arial"/>
                <w:bCs/>
                <w:color w:val="000000"/>
              </w:rPr>
              <w:t>Vankal</w:t>
            </w:r>
            <w:proofErr w:type="spellEnd"/>
            <w:r w:rsidR="00946096" w:rsidRPr="00A61918">
              <w:rPr>
                <w:rFonts w:ascii="Arial" w:hAnsi="Arial"/>
                <w:color w:val="000000"/>
                <w:sz w:val="22"/>
                <w:szCs w:val="22"/>
              </w:rPr>
              <w:t xml:space="preserve"> </w:t>
            </w:r>
            <w:r w:rsidR="00F96D05" w:rsidRPr="00F946C1">
              <w:rPr>
                <w:rFonts w:ascii="Arial" w:hAnsi="Arial"/>
                <w:color w:val="000000"/>
              </w:rPr>
              <w:t xml:space="preserve">with </w:t>
            </w:r>
            <w:r w:rsidR="00946096">
              <w:rPr>
                <w:rFonts w:ascii="Arial" w:hAnsi="Arial"/>
                <w:bCs/>
                <w:color w:val="000000"/>
              </w:rPr>
              <w:t>71.71</w:t>
            </w:r>
            <w:r w:rsidR="00F96D05" w:rsidRPr="00A54947">
              <w:rPr>
                <w:rFonts w:ascii="Arial" w:hAnsi="Arial"/>
                <w:bCs/>
                <w:color w:val="000000"/>
              </w:rPr>
              <w:t>%</w:t>
            </w:r>
            <w:r w:rsidR="00F96D05">
              <w:rPr>
                <w:rFonts w:ascii="Arial" w:hAnsi="Arial"/>
                <w:color w:val="000000"/>
              </w:rPr>
              <w:t xml:space="preserve"> in March 2006</w:t>
            </w:r>
          </w:p>
          <w:p w:rsidR="00F96D05" w:rsidRPr="00A61918" w:rsidRDefault="00F96D05" w:rsidP="00F71C2C">
            <w:pPr>
              <w:pStyle w:val="BodyText3"/>
              <w:ind w:left="360"/>
              <w:rPr>
                <w:rFonts w:ascii="Arial" w:hAnsi="Arial"/>
                <w:b/>
                <w:bCs/>
                <w:iCs/>
                <w:color w:val="000000"/>
                <w:sz w:val="22"/>
                <w:szCs w:val="22"/>
              </w:rPr>
            </w:pPr>
            <w:r w:rsidRPr="00A61918">
              <w:rPr>
                <w:rFonts w:ascii="Arial" w:hAnsi="Arial"/>
                <w:b/>
                <w:bCs/>
                <w:i/>
                <w:iCs/>
                <w:color w:val="000000"/>
                <w:sz w:val="22"/>
                <w:szCs w:val="22"/>
              </w:rPr>
              <w:t xml:space="preserve">    </w:t>
            </w:r>
            <w:r w:rsidRPr="00A61918">
              <w:rPr>
                <w:rFonts w:ascii="Arial" w:hAnsi="Arial"/>
                <w:b/>
                <w:bCs/>
                <w:iCs/>
                <w:color w:val="000000"/>
                <w:sz w:val="22"/>
                <w:szCs w:val="22"/>
              </w:rPr>
              <w:t xml:space="preserve"> </w:t>
            </w:r>
          </w:p>
          <w:p w:rsidR="0043754E" w:rsidRDefault="0043754E" w:rsidP="0043754E">
            <w:pPr>
              <w:pStyle w:val="Tit"/>
              <w:shd w:val="clear" w:color="auto" w:fill="E5E5E5"/>
              <w:ind w:right="-155"/>
              <w:jc w:val="both"/>
              <w:rPr>
                <w:color w:val="000080"/>
                <w:sz w:val="22"/>
                <w:szCs w:val="22"/>
              </w:rPr>
            </w:pPr>
            <w:r>
              <w:rPr>
                <w:color w:val="000080"/>
                <w:sz w:val="22"/>
                <w:szCs w:val="22"/>
              </w:rPr>
              <w:t>Languages Known :</w:t>
            </w:r>
          </w:p>
          <w:p w:rsidR="00F96D05" w:rsidRPr="00A61918" w:rsidRDefault="00F96D05" w:rsidP="00F71C2C">
            <w:pPr>
              <w:pStyle w:val="NormalWeb"/>
              <w:jc w:val="both"/>
              <w:rPr>
                <w:b/>
                <w:color w:val="000000"/>
                <w:sz w:val="26"/>
                <w:szCs w:val="26"/>
              </w:rPr>
            </w:pPr>
            <w:r w:rsidRPr="00A61918">
              <w:rPr>
                <w:b/>
                <w:color w:val="000000"/>
                <w:sz w:val="26"/>
                <w:szCs w:val="26"/>
              </w:rPr>
              <w:t xml:space="preserve"> </w:t>
            </w:r>
          </w:p>
          <w:p w:rsidR="00F96D05" w:rsidRPr="00A61918" w:rsidRDefault="00F96D05" w:rsidP="00F71C2C">
            <w:pPr>
              <w:pStyle w:val="NormalWeb"/>
              <w:numPr>
                <w:ilvl w:val="0"/>
                <w:numId w:val="5"/>
              </w:numPr>
              <w:spacing w:after="0"/>
              <w:jc w:val="both"/>
              <w:rPr>
                <w:b/>
                <w:color w:val="000000"/>
              </w:rPr>
            </w:pPr>
            <w:r w:rsidRPr="00A61918">
              <w:rPr>
                <w:b/>
                <w:color w:val="000000"/>
              </w:rPr>
              <w:t>Gujarati</w:t>
            </w:r>
          </w:p>
          <w:p w:rsidR="00F96D05" w:rsidRPr="00A61918" w:rsidRDefault="00F96D05" w:rsidP="00F71C2C">
            <w:pPr>
              <w:pStyle w:val="NormalWeb"/>
              <w:numPr>
                <w:ilvl w:val="0"/>
                <w:numId w:val="5"/>
              </w:numPr>
              <w:spacing w:before="0" w:after="0"/>
              <w:jc w:val="both"/>
              <w:rPr>
                <w:b/>
                <w:color w:val="000000"/>
              </w:rPr>
            </w:pPr>
            <w:r w:rsidRPr="00A61918">
              <w:rPr>
                <w:b/>
                <w:color w:val="000000"/>
              </w:rPr>
              <w:t>English</w:t>
            </w:r>
          </w:p>
          <w:p w:rsidR="00F96D05" w:rsidRPr="00A61918" w:rsidRDefault="00F96D05" w:rsidP="00F71C2C">
            <w:pPr>
              <w:pStyle w:val="NormalWeb"/>
              <w:numPr>
                <w:ilvl w:val="0"/>
                <w:numId w:val="5"/>
              </w:numPr>
              <w:spacing w:before="0" w:after="0"/>
              <w:jc w:val="both"/>
              <w:rPr>
                <w:b/>
                <w:color w:val="000000"/>
              </w:rPr>
            </w:pPr>
            <w:r w:rsidRPr="00A61918">
              <w:rPr>
                <w:b/>
                <w:color w:val="000000"/>
              </w:rPr>
              <w:t>Hindi</w:t>
            </w:r>
          </w:p>
          <w:p w:rsidR="00F96D05" w:rsidRPr="00A61918" w:rsidRDefault="00F96D05" w:rsidP="00F71C2C">
            <w:pPr>
              <w:pStyle w:val="NormalWeb"/>
              <w:spacing w:before="0" w:after="0"/>
              <w:jc w:val="both"/>
              <w:rPr>
                <w:b/>
                <w:color w:val="000000"/>
              </w:rPr>
            </w:pPr>
            <w:r w:rsidRPr="00A61918">
              <w:rPr>
                <w:b/>
                <w:color w:val="000000"/>
              </w:rPr>
              <w:t xml:space="preserve">                   </w:t>
            </w:r>
          </w:p>
          <w:p w:rsidR="0043754E" w:rsidRDefault="0043754E" w:rsidP="0043754E">
            <w:pPr>
              <w:pStyle w:val="Tit"/>
              <w:shd w:val="clear" w:color="auto" w:fill="E5E5E5"/>
              <w:ind w:right="-155"/>
              <w:jc w:val="both"/>
              <w:rPr>
                <w:color w:val="000080"/>
                <w:sz w:val="22"/>
                <w:szCs w:val="22"/>
              </w:rPr>
            </w:pPr>
            <w:r>
              <w:rPr>
                <w:color w:val="000080"/>
                <w:sz w:val="22"/>
                <w:szCs w:val="22"/>
              </w:rPr>
              <w:t>Personal Data :</w:t>
            </w:r>
          </w:p>
          <w:p w:rsidR="00F96D05" w:rsidRPr="00A61918" w:rsidRDefault="00F96D05" w:rsidP="00F71C2C">
            <w:pPr>
              <w:jc w:val="both"/>
              <w:rPr>
                <w:color w:val="000000"/>
                <w:sz w:val="22"/>
                <w:szCs w:val="22"/>
                <w:lang w:val="pt-BR"/>
              </w:rPr>
            </w:pPr>
          </w:p>
          <w:p w:rsidR="00F96D05" w:rsidRPr="00A61918" w:rsidRDefault="00F96D05" w:rsidP="00F71C2C">
            <w:pPr>
              <w:pStyle w:val="CommentText"/>
              <w:tabs>
                <w:tab w:val="left" w:pos="213"/>
                <w:tab w:val="left" w:pos="303"/>
                <w:tab w:val="left" w:pos="404"/>
              </w:tabs>
              <w:spacing w:line="360" w:lineRule="auto"/>
              <w:jc w:val="both"/>
              <w:rPr>
                <w:rFonts w:ascii="Arial" w:hAnsi="Arial"/>
                <w:color w:val="000000"/>
                <w:sz w:val="22"/>
                <w:szCs w:val="22"/>
              </w:rPr>
            </w:pPr>
            <w:r w:rsidRPr="00A61918">
              <w:rPr>
                <w:b/>
                <w:color w:val="000000"/>
                <w:sz w:val="22"/>
                <w:szCs w:val="22"/>
              </w:rPr>
              <w:t xml:space="preserve">  </w:t>
            </w:r>
            <w:r w:rsidR="007D5678">
              <w:rPr>
                <w:b/>
                <w:color w:val="000000"/>
                <w:sz w:val="22"/>
                <w:szCs w:val="22"/>
              </w:rPr>
              <w:t xml:space="preserve"> </w:t>
            </w:r>
            <w:r w:rsidRPr="00A61918">
              <w:rPr>
                <w:b/>
                <w:color w:val="000000"/>
                <w:sz w:val="22"/>
                <w:szCs w:val="22"/>
              </w:rPr>
              <w:t xml:space="preserve"> </w:t>
            </w:r>
            <w:r w:rsidRPr="00A61918">
              <w:rPr>
                <w:b/>
                <w:color w:val="000000"/>
                <w:sz w:val="26"/>
                <w:szCs w:val="26"/>
              </w:rPr>
              <w:t>Sex</w:t>
            </w:r>
            <w:r w:rsidRPr="00A61918">
              <w:rPr>
                <w:b/>
                <w:color w:val="000000"/>
                <w:sz w:val="22"/>
                <w:szCs w:val="22"/>
              </w:rPr>
              <w:t xml:space="preserve">                          :   </w:t>
            </w:r>
            <w:r w:rsidRPr="00A61918">
              <w:rPr>
                <w:rFonts w:ascii="Arial" w:hAnsi="Arial"/>
                <w:color w:val="000000"/>
                <w:sz w:val="22"/>
                <w:szCs w:val="22"/>
              </w:rPr>
              <w:t>Male</w:t>
            </w:r>
          </w:p>
          <w:p w:rsidR="00F96D05" w:rsidRPr="00A61918" w:rsidRDefault="00F96D05" w:rsidP="00F71C2C">
            <w:pPr>
              <w:pStyle w:val="CommentText"/>
              <w:tabs>
                <w:tab w:val="left" w:pos="213"/>
                <w:tab w:val="left" w:pos="303"/>
                <w:tab w:val="left" w:pos="404"/>
              </w:tabs>
              <w:spacing w:line="360" w:lineRule="auto"/>
              <w:jc w:val="both"/>
              <w:rPr>
                <w:color w:val="000000"/>
                <w:sz w:val="22"/>
                <w:szCs w:val="22"/>
              </w:rPr>
            </w:pPr>
            <w:r w:rsidRPr="00A61918">
              <w:rPr>
                <w:color w:val="000000"/>
                <w:sz w:val="22"/>
                <w:szCs w:val="22"/>
              </w:rPr>
              <w:t xml:space="preserve">   </w:t>
            </w:r>
            <w:r w:rsidR="007D5678">
              <w:rPr>
                <w:color w:val="000000"/>
                <w:sz w:val="22"/>
                <w:szCs w:val="22"/>
              </w:rPr>
              <w:t xml:space="preserve"> </w:t>
            </w:r>
            <w:r w:rsidRPr="00A61918">
              <w:rPr>
                <w:b/>
                <w:color w:val="000000"/>
                <w:sz w:val="22"/>
                <w:szCs w:val="22"/>
              </w:rPr>
              <w:t>DOB                          :</w:t>
            </w:r>
            <w:r>
              <w:rPr>
                <w:color w:val="000000"/>
                <w:sz w:val="22"/>
                <w:szCs w:val="22"/>
              </w:rPr>
              <w:t xml:space="preserve">  </w:t>
            </w:r>
            <w:r w:rsidR="00D00EC1">
              <w:rPr>
                <w:color w:val="000000"/>
                <w:sz w:val="22"/>
                <w:szCs w:val="22"/>
              </w:rPr>
              <w:t>22.08.1990</w:t>
            </w:r>
          </w:p>
          <w:p w:rsidR="00F96D05" w:rsidRPr="00A61918" w:rsidRDefault="007D5678" w:rsidP="00F71C2C">
            <w:pPr>
              <w:jc w:val="both"/>
              <w:rPr>
                <w:b/>
                <w:color w:val="000000"/>
              </w:rPr>
            </w:pPr>
            <w:r>
              <w:rPr>
                <w:b/>
                <w:color w:val="000000"/>
                <w:sz w:val="22"/>
                <w:szCs w:val="22"/>
              </w:rPr>
              <w:t xml:space="preserve">   </w:t>
            </w:r>
            <w:r w:rsidR="00F96D05" w:rsidRPr="00A61918">
              <w:rPr>
                <w:b/>
                <w:color w:val="000000"/>
                <w:sz w:val="22"/>
                <w:szCs w:val="22"/>
              </w:rPr>
              <w:t>Marital Status           :</w:t>
            </w:r>
            <w:r w:rsidR="00F96D05" w:rsidRPr="00A61918">
              <w:rPr>
                <w:color w:val="000000"/>
                <w:sz w:val="22"/>
                <w:szCs w:val="22"/>
              </w:rPr>
              <w:t xml:space="preserve">  </w:t>
            </w:r>
            <w:r w:rsidR="00F96D05">
              <w:rPr>
                <w:color w:val="000000"/>
                <w:sz w:val="22"/>
                <w:szCs w:val="22"/>
              </w:rPr>
              <w:t>Un</w:t>
            </w:r>
            <w:r w:rsidR="00F96D05">
              <w:rPr>
                <w:rFonts w:ascii="Arial" w:hAnsi="Arial"/>
                <w:color w:val="000000"/>
                <w:sz w:val="22"/>
                <w:szCs w:val="22"/>
              </w:rPr>
              <w:t>m</w:t>
            </w:r>
            <w:r w:rsidR="00F96D05" w:rsidRPr="00A61918">
              <w:rPr>
                <w:rFonts w:ascii="Arial" w:hAnsi="Arial"/>
                <w:color w:val="000000"/>
                <w:sz w:val="22"/>
                <w:szCs w:val="22"/>
              </w:rPr>
              <w:t>arried</w:t>
            </w:r>
            <w:r w:rsidR="00F96D05" w:rsidRPr="00A61918">
              <w:rPr>
                <w:b/>
                <w:color w:val="000000"/>
              </w:rPr>
              <w:t xml:space="preserve"> </w:t>
            </w:r>
          </w:p>
          <w:p w:rsidR="00F96D05" w:rsidRPr="00A61918" w:rsidRDefault="00F96D05" w:rsidP="00F71C2C">
            <w:pPr>
              <w:jc w:val="both"/>
              <w:rPr>
                <w:b/>
                <w:color w:val="000000"/>
              </w:rPr>
            </w:pPr>
          </w:p>
          <w:p w:rsidR="00F96D05" w:rsidRDefault="00F96D05" w:rsidP="00F71C2C">
            <w:pPr>
              <w:jc w:val="both"/>
              <w:rPr>
                <w:color w:val="000000"/>
              </w:rPr>
            </w:pPr>
            <w:r w:rsidRPr="00A61918">
              <w:rPr>
                <w:b/>
                <w:color w:val="000000"/>
              </w:rPr>
              <w:t xml:space="preserve">   Height                    : </w:t>
            </w:r>
            <w:r w:rsidRPr="00A61918">
              <w:rPr>
                <w:color w:val="000000"/>
              </w:rPr>
              <w:t>5</w:t>
            </w:r>
            <w:r w:rsidR="00F12C2D">
              <w:rPr>
                <w:color w:val="000000"/>
              </w:rPr>
              <w:t>2</w:t>
            </w:r>
            <w:r w:rsidRPr="00A61918">
              <w:rPr>
                <w:color w:val="000000"/>
              </w:rPr>
              <w:t xml:space="preserve"> </w:t>
            </w:r>
          </w:p>
          <w:p w:rsidR="007D5678" w:rsidRPr="00A61918" w:rsidRDefault="007D5678" w:rsidP="00F71C2C">
            <w:pPr>
              <w:jc w:val="both"/>
              <w:rPr>
                <w:color w:val="000000"/>
              </w:rPr>
            </w:pPr>
          </w:p>
          <w:p w:rsidR="007D5678" w:rsidRDefault="007D5678" w:rsidP="00F71C2C">
            <w:pPr>
              <w:pStyle w:val="CommentText"/>
              <w:tabs>
                <w:tab w:val="left" w:pos="404"/>
              </w:tabs>
              <w:spacing w:line="360" w:lineRule="auto"/>
              <w:jc w:val="both"/>
              <w:rPr>
                <w:b/>
                <w:color w:val="000000"/>
                <w:sz w:val="24"/>
                <w:szCs w:val="24"/>
                <w:lang w:eastAsia="ar-SA" w:bidi="ar-SA"/>
              </w:rPr>
            </w:pPr>
            <w:r>
              <w:rPr>
                <w:b/>
                <w:color w:val="000000"/>
                <w:sz w:val="24"/>
                <w:szCs w:val="24"/>
                <w:lang w:eastAsia="ar-SA" w:bidi="ar-SA"/>
              </w:rPr>
              <w:t xml:space="preserve">  </w:t>
            </w:r>
            <w:r w:rsidR="00F96D05" w:rsidRPr="00A61918">
              <w:rPr>
                <w:b/>
                <w:color w:val="000000"/>
                <w:sz w:val="24"/>
                <w:szCs w:val="24"/>
              </w:rPr>
              <w:t xml:space="preserve"> Weight                   :</w:t>
            </w:r>
            <w:r w:rsidR="00F96D05">
              <w:rPr>
                <w:color w:val="000000"/>
                <w:sz w:val="24"/>
                <w:szCs w:val="24"/>
              </w:rPr>
              <w:t xml:space="preserve">  </w:t>
            </w:r>
            <w:r w:rsidR="00D00EC1">
              <w:rPr>
                <w:color w:val="000000"/>
                <w:sz w:val="24"/>
                <w:szCs w:val="24"/>
              </w:rPr>
              <w:t>48</w:t>
            </w:r>
            <w:r w:rsidR="00F96D05" w:rsidRPr="00A61918">
              <w:rPr>
                <w:color w:val="000000"/>
                <w:sz w:val="24"/>
                <w:szCs w:val="24"/>
              </w:rPr>
              <w:t xml:space="preserve"> kg</w:t>
            </w:r>
          </w:p>
          <w:p w:rsidR="00F96D05" w:rsidRPr="007D5678" w:rsidRDefault="007D5678" w:rsidP="00F71C2C">
            <w:pPr>
              <w:pStyle w:val="CommentText"/>
              <w:tabs>
                <w:tab w:val="left" w:pos="404"/>
              </w:tabs>
              <w:spacing w:line="360" w:lineRule="auto"/>
              <w:jc w:val="both"/>
              <w:rPr>
                <w:b/>
                <w:color w:val="000000"/>
                <w:sz w:val="24"/>
                <w:szCs w:val="24"/>
                <w:lang w:eastAsia="ar-SA" w:bidi="ar-SA"/>
              </w:rPr>
            </w:pPr>
            <w:r>
              <w:rPr>
                <w:b/>
                <w:color w:val="000000"/>
                <w:sz w:val="24"/>
                <w:szCs w:val="24"/>
                <w:lang w:eastAsia="ar-SA" w:bidi="ar-SA"/>
              </w:rPr>
              <w:t xml:space="preserve">   </w:t>
            </w:r>
            <w:r w:rsidR="00F96D05" w:rsidRPr="00A61918">
              <w:rPr>
                <w:color w:val="000000"/>
              </w:rPr>
              <w:t xml:space="preserve"> </w:t>
            </w:r>
            <w:r w:rsidR="00F96D05" w:rsidRPr="00A61918">
              <w:rPr>
                <w:b/>
                <w:color w:val="000000"/>
                <w:sz w:val="24"/>
                <w:szCs w:val="24"/>
              </w:rPr>
              <w:t xml:space="preserve">Nationality            :  </w:t>
            </w:r>
            <w:r w:rsidR="00F96D05" w:rsidRPr="00A61918">
              <w:rPr>
                <w:rFonts w:ascii="Arial" w:hAnsi="Arial"/>
                <w:color w:val="000000"/>
                <w:sz w:val="24"/>
                <w:szCs w:val="24"/>
              </w:rPr>
              <w:t>Indian</w:t>
            </w:r>
          </w:p>
          <w:p w:rsidR="00F96D05" w:rsidRPr="00A61918" w:rsidRDefault="00F96D05" w:rsidP="00F71C2C">
            <w:pPr>
              <w:pStyle w:val="CommentText"/>
              <w:tabs>
                <w:tab w:val="left" w:pos="404"/>
              </w:tabs>
              <w:spacing w:line="360" w:lineRule="auto"/>
              <w:jc w:val="both"/>
              <w:rPr>
                <w:rFonts w:ascii="Arial" w:hAnsi="Arial"/>
                <w:color w:val="000000"/>
                <w:sz w:val="24"/>
                <w:szCs w:val="24"/>
              </w:rPr>
            </w:pPr>
          </w:p>
          <w:p w:rsidR="00F96D05" w:rsidRPr="00A61918" w:rsidRDefault="00F96D05" w:rsidP="00F71C2C">
            <w:pPr>
              <w:pStyle w:val="CommentText"/>
              <w:tabs>
                <w:tab w:val="left" w:pos="404"/>
              </w:tabs>
              <w:spacing w:line="360" w:lineRule="auto"/>
              <w:jc w:val="both"/>
              <w:rPr>
                <w:rFonts w:ascii="Arial" w:hAnsi="Arial"/>
                <w:b/>
                <w:color w:val="000000"/>
                <w:sz w:val="24"/>
                <w:szCs w:val="24"/>
              </w:rPr>
            </w:pPr>
            <w:r w:rsidRPr="00A61918">
              <w:rPr>
                <w:rFonts w:ascii="Arial" w:hAnsi="Arial"/>
                <w:b/>
                <w:color w:val="000000"/>
                <w:sz w:val="24"/>
                <w:szCs w:val="24"/>
              </w:rPr>
              <w:t xml:space="preserve">   </w:t>
            </w:r>
          </w:p>
          <w:p w:rsidR="00F96D05" w:rsidRPr="00A61918" w:rsidRDefault="00F96D05" w:rsidP="00F71C2C">
            <w:pPr>
              <w:pStyle w:val="CommentText"/>
              <w:jc w:val="both"/>
              <w:rPr>
                <w:rFonts w:ascii="Arial" w:hAnsi="Arial"/>
                <w:color w:val="000000"/>
                <w:sz w:val="22"/>
                <w:szCs w:val="22"/>
              </w:rPr>
            </w:pPr>
          </w:p>
          <w:p w:rsidR="00F96D05" w:rsidRPr="00A61918" w:rsidRDefault="00F96D05" w:rsidP="00F71C2C">
            <w:pPr>
              <w:pStyle w:val="CommentText"/>
              <w:jc w:val="both"/>
              <w:rPr>
                <w:color w:val="000000"/>
                <w:sz w:val="22"/>
                <w:szCs w:val="22"/>
              </w:rPr>
            </w:pPr>
          </w:p>
        </w:tc>
      </w:tr>
    </w:tbl>
    <w:p w:rsidR="007F48E9" w:rsidRDefault="006826BE" w:rsidP="006826BE">
      <w:pPr>
        <w:pStyle w:val="Heading6"/>
        <w:numPr>
          <w:ilvl w:val="0"/>
          <w:numId w:val="0"/>
        </w:numPr>
        <w:ind w:left="1152" w:hanging="1152"/>
        <w:jc w:val="both"/>
        <w:rPr>
          <w:color w:val="000000"/>
        </w:rPr>
      </w:pPr>
      <w:r>
        <w:rPr>
          <w:color w:val="000000"/>
        </w:rPr>
        <w:t xml:space="preserve">   </w:t>
      </w:r>
    </w:p>
    <w:p w:rsidR="006826BE" w:rsidRDefault="006826BE" w:rsidP="006826BE">
      <w:pPr>
        <w:rPr>
          <w:lang w:eastAsia="he-IL" w:bidi="he-IL"/>
        </w:rPr>
      </w:pPr>
    </w:p>
    <w:p w:rsidR="006826BE" w:rsidRDefault="006826BE" w:rsidP="006826BE">
      <w:pPr>
        <w:rPr>
          <w:lang w:eastAsia="he-IL" w:bidi="he-IL"/>
        </w:rPr>
      </w:pPr>
    </w:p>
    <w:p w:rsidR="006826BE" w:rsidRDefault="006826BE" w:rsidP="006826BE">
      <w:pPr>
        <w:rPr>
          <w:lang w:eastAsia="he-IL" w:bidi="he-IL"/>
        </w:rPr>
      </w:pPr>
    </w:p>
    <w:p w:rsidR="006826BE" w:rsidRDefault="006826BE" w:rsidP="006826BE">
      <w:pPr>
        <w:rPr>
          <w:lang w:eastAsia="he-IL" w:bidi="he-IL"/>
        </w:rPr>
      </w:pPr>
    </w:p>
    <w:p w:rsidR="006826BE" w:rsidRDefault="006826BE" w:rsidP="006826BE">
      <w:pPr>
        <w:rPr>
          <w:lang w:eastAsia="he-IL" w:bidi="he-IL"/>
        </w:rPr>
      </w:pPr>
    </w:p>
    <w:p w:rsidR="00F77756" w:rsidRDefault="00F77756" w:rsidP="006826BE">
      <w:pPr>
        <w:rPr>
          <w:lang w:eastAsia="he-IL" w:bidi="he-IL"/>
        </w:rPr>
      </w:pPr>
    </w:p>
    <w:p w:rsidR="009C1229" w:rsidRDefault="009C1229" w:rsidP="006826BE">
      <w:pPr>
        <w:rPr>
          <w:lang w:eastAsia="he-IL" w:bidi="he-IL"/>
        </w:rPr>
      </w:pPr>
    </w:p>
    <w:p w:rsidR="009C1229" w:rsidRDefault="009C1229" w:rsidP="006826BE">
      <w:pPr>
        <w:rPr>
          <w:lang w:eastAsia="he-IL" w:bidi="he-IL"/>
        </w:rPr>
      </w:pPr>
    </w:p>
    <w:p w:rsidR="009C1229" w:rsidRDefault="009C1229" w:rsidP="006826BE">
      <w:pPr>
        <w:rPr>
          <w:lang w:eastAsia="he-IL" w:bidi="he-IL"/>
        </w:rPr>
      </w:pPr>
    </w:p>
    <w:p w:rsidR="009C1229" w:rsidRPr="006826BE" w:rsidRDefault="009C1229" w:rsidP="006826BE">
      <w:pPr>
        <w:rPr>
          <w:lang w:eastAsia="he-IL" w:bidi="he-IL"/>
        </w:rPr>
      </w:pPr>
    </w:p>
    <w:p w:rsidR="0043754E" w:rsidRPr="006826BE" w:rsidRDefault="0043754E" w:rsidP="006826BE">
      <w:pPr>
        <w:pStyle w:val="Tit"/>
        <w:numPr>
          <w:ilvl w:val="0"/>
          <w:numId w:val="1"/>
        </w:numPr>
        <w:shd w:val="clear" w:color="auto" w:fill="E5E5E5"/>
        <w:ind w:right="-155"/>
        <w:jc w:val="both"/>
        <w:rPr>
          <w:color w:val="000080"/>
          <w:sz w:val="22"/>
          <w:szCs w:val="22"/>
        </w:rPr>
      </w:pPr>
      <w:r w:rsidRPr="006826BE">
        <w:rPr>
          <w:color w:val="000080"/>
          <w:sz w:val="22"/>
          <w:szCs w:val="22"/>
        </w:rPr>
        <w:t>Reference :</w:t>
      </w:r>
    </w:p>
    <w:p w:rsidR="00D73C32" w:rsidRDefault="006826BE" w:rsidP="00D73C32">
      <w:pPr>
        <w:rPr>
          <w:lang w:eastAsia="he-IL" w:bidi="he-IL"/>
        </w:rPr>
      </w:pPr>
      <w:r>
        <w:rPr>
          <w:lang w:eastAsia="he-IL" w:bidi="he-IL"/>
        </w:rPr>
        <w:t xml:space="preserve">Mr. </w:t>
      </w:r>
      <w:proofErr w:type="spellStart"/>
      <w:r>
        <w:rPr>
          <w:lang w:eastAsia="he-IL" w:bidi="he-IL"/>
        </w:rPr>
        <w:t>Hiral</w:t>
      </w:r>
      <w:proofErr w:type="spellEnd"/>
      <w:r>
        <w:rPr>
          <w:lang w:eastAsia="he-IL" w:bidi="he-IL"/>
        </w:rPr>
        <w:t xml:space="preserve"> </w:t>
      </w:r>
      <w:proofErr w:type="spellStart"/>
      <w:r>
        <w:rPr>
          <w:lang w:eastAsia="he-IL" w:bidi="he-IL"/>
        </w:rPr>
        <w:t>Fadia</w:t>
      </w:r>
      <w:proofErr w:type="spellEnd"/>
    </w:p>
    <w:p w:rsidR="006826BE" w:rsidRDefault="006826BE" w:rsidP="00D73C32">
      <w:pPr>
        <w:rPr>
          <w:lang w:eastAsia="he-IL" w:bidi="he-IL"/>
        </w:rPr>
      </w:pPr>
      <w:r>
        <w:rPr>
          <w:lang w:eastAsia="he-IL" w:bidi="he-IL"/>
        </w:rPr>
        <w:t>Manager,</w:t>
      </w:r>
    </w:p>
    <w:p w:rsidR="006826BE" w:rsidRDefault="006826BE" w:rsidP="00D73C32">
      <w:pPr>
        <w:rPr>
          <w:lang w:eastAsia="he-IL" w:bidi="he-IL"/>
        </w:rPr>
      </w:pPr>
      <w:r>
        <w:rPr>
          <w:lang w:eastAsia="he-IL" w:bidi="he-IL"/>
        </w:rPr>
        <w:t>Electrical Department,</w:t>
      </w:r>
    </w:p>
    <w:p w:rsidR="006826BE" w:rsidRDefault="006826BE" w:rsidP="00D73C32">
      <w:pPr>
        <w:rPr>
          <w:lang w:eastAsia="he-IL" w:bidi="he-IL"/>
        </w:rPr>
      </w:pPr>
      <w:r>
        <w:rPr>
          <w:lang w:eastAsia="he-IL" w:bidi="he-IL"/>
        </w:rPr>
        <w:t>GIPCL</w:t>
      </w:r>
      <w:r w:rsidR="00A54947">
        <w:rPr>
          <w:lang w:eastAsia="he-IL" w:bidi="he-IL"/>
        </w:rPr>
        <w:t>(SLPP)</w:t>
      </w:r>
    </w:p>
    <w:p w:rsidR="006826BE" w:rsidRDefault="006826BE" w:rsidP="00D73C32">
      <w:pPr>
        <w:rPr>
          <w:lang w:eastAsia="he-IL" w:bidi="he-IL"/>
        </w:rPr>
      </w:pPr>
      <w:r>
        <w:rPr>
          <w:lang w:eastAsia="he-IL" w:bidi="he-IL"/>
        </w:rPr>
        <w:t>Mob. No. 7600023391</w:t>
      </w:r>
    </w:p>
    <w:p w:rsidR="006826BE" w:rsidRDefault="006826BE" w:rsidP="00D73C32">
      <w:pPr>
        <w:rPr>
          <w:lang w:eastAsia="he-IL" w:bidi="he-IL"/>
        </w:rPr>
      </w:pPr>
    </w:p>
    <w:p w:rsidR="006826BE" w:rsidRDefault="00FD6861" w:rsidP="00D73C32">
      <w:pPr>
        <w:rPr>
          <w:lang w:eastAsia="he-IL" w:bidi="he-IL"/>
        </w:rPr>
      </w:pPr>
      <w:r>
        <w:rPr>
          <w:lang w:eastAsia="he-IL" w:bidi="he-IL"/>
        </w:rPr>
        <w:t xml:space="preserve">Mr. </w:t>
      </w:r>
      <w:proofErr w:type="spellStart"/>
      <w:r>
        <w:rPr>
          <w:lang w:eastAsia="he-IL" w:bidi="he-IL"/>
        </w:rPr>
        <w:t>Dhaval</w:t>
      </w:r>
      <w:proofErr w:type="spellEnd"/>
      <w:r>
        <w:rPr>
          <w:lang w:eastAsia="he-IL" w:bidi="he-IL"/>
        </w:rPr>
        <w:t xml:space="preserve"> Patel</w:t>
      </w:r>
    </w:p>
    <w:p w:rsidR="006826BE" w:rsidRDefault="00180520" w:rsidP="00D73C32">
      <w:pPr>
        <w:rPr>
          <w:lang w:eastAsia="he-IL" w:bidi="he-IL"/>
        </w:rPr>
      </w:pPr>
      <w:r>
        <w:rPr>
          <w:lang w:eastAsia="he-IL" w:bidi="he-IL"/>
        </w:rPr>
        <w:t>M</w:t>
      </w:r>
      <w:r w:rsidR="00FD6861">
        <w:rPr>
          <w:lang w:eastAsia="he-IL" w:bidi="he-IL"/>
        </w:rPr>
        <w:t>anager</w:t>
      </w:r>
      <w:r w:rsidR="006826BE">
        <w:rPr>
          <w:lang w:eastAsia="he-IL" w:bidi="he-IL"/>
        </w:rPr>
        <w:t>,</w:t>
      </w:r>
    </w:p>
    <w:p w:rsidR="006826BE" w:rsidRDefault="006826BE" w:rsidP="00D73C32">
      <w:pPr>
        <w:rPr>
          <w:lang w:eastAsia="he-IL" w:bidi="he-IL"/>
        </w:rPr>
      </w:pPr>
      <w:r>
        <w:rPr>
          <w:lang w:eastAsia="he-IL" w:bidi="he-IL"/>
        </w:rPr>
        <w:t>Electrical Department,</w:t>
      </w:r>
    </w:p>
    <w:p w:rsidR="006826BE" w:rsidRDefault="006826BE" w:rsidP="00D73C32">
      <w:pPr>
        <w:rPr>
          <w:lang w:eastAsia="he-IL" w:bidi="he-IL"/>
        </w:rPr>
      </w:pPr>
      <w:r>
        <w:rPr>
          <w:lang w:eastAsia="he-IL" w:bidi="he-IL"/>
        </w:rPr>
        <w:t>GIPCL(SLPP)</w:t>
      </w:r>
    </w:p>
    <w:p w:rsidR="006826BE" w:rsidRDefault="00FD6861" w:rsidP="00D73C32">
      <w:pPr>
        <w:rPr>
          <w:lang w:eastAsia="he-IL" w:bidi="he-IL"/>
        </w:rPr>
      </w:pPr>
      <w:r>
        <w:rPr>
          <w:lang w:eastAsia="he-IL" w:bidi="he-IL"/>
        </w:rPr>
        <w:t xml:space="preserve">Mob. No. </w:t>
      </w:r>
      <w:r w:rsidR="00244CAF">
        <w:rPr>
          <w:lang w:eastAsia="he-IL" w:bidi="he-IL"/>
        </w:rPr>
        <w:t>9662041557</w:t>
      </w:r>
    </w:p>
    <w:p w:rsidR="006826BE" w:rsidRDefault="006826BE" w:rsidP="00D73C32">
      <w:pPr>
        <w:rPr>
          <w:lang w:eastAsia="he-IL" w:bidi="he-IL"/>
        </w:rPr>
      </w:pPr>
    </w:p>
    <w:p w:rsidR="006826BE" w:rsidRDefault="006826BE" w:rsidP="00D73C32">
      <w:pPr>
        <w:rPr>
          <w:lang w:eastAsia="he-IL" w:bidi="he-IL"/>
        </w:rPr>
      </w:pPr>
    </w:p>
    <w:p w:rsidR="006826BE" w:rsidRPr="00D73C32" w:rsidRDefault="006826BE" w:rsidP="00D73C32">
      <w:pPr>
        <w:rPr>
          <w:lang w:eastAsia="he-IL" w:bidi="he-IL"/>
        </w:rPr>
      </w:pPr>
    </w:p>
    <w:p w:rsidR="0043754E" w:rsidRPr="006826BE" w:rsidRDefault="0043754E" w:rsidP="006826BE">
      <w:pPr>
        <w:pStyle w:val="Tit"/>
        <w:numPr>
          <w:ilvl w:val="0"/>
          <w:numId w:val="1"/>
        </w:numPr>
        <w:shd w:val="clear" w:color="auto" w:fill="E5E5E5"/>
        <w:ind w:right="-155"/>
        <w:jc w:val="both"/>
        <w:rPr>
          <w:color w:val="000080"/>
          <w:sz w:val="22"/>
          <w:szCs w:val="22"/>
        </w:rPr>
      </w:pPr>
      <w:r w:rsidRPr="006826BE">
        <w:rPr>
          <w:color w:val="000080"/>
          <w:sz w:val="22"/>
          <w:szCs w:val="22"/>
        </w:rPr>
        <w:t>Declaration :</w:t>
      </w:r>
    </w:p>
    <w:p w:rsidR="007F48E9" w:rsidRPr="00A61918" w:rsidRDefault="007F48E9" w:rsidP="007F48E9">
      <w:pPr>
        <w:pStyle w:val="Heading6"/>
        <w:jc w:val="both"/>
        <w:rPr>
          <w:rFonts w:ascii="Arial" w:hAnsi="Arial"/>
          <w:color w:val="000000"/>
          <w:sz w:val="22"/>
          <w:szCs w:val="22"/>
        </w:rPr>
      </w:pPr>
    </w:p>
    <w:p w:rsidR="007F48E9" w:rsidRPr="00A61918" w:rsidRDefault="007F48E9" w:rsidP="007F48E9">
      <w:pPr>
        <w:pStyle w:val="CommentText"/>
        <w:jc w:val="both"/>
        <w:rPr>
          <w:color w:val="000000"/>
          <w:sz w:val="22"/>
          <w:szCs w:val="22"/>
        </w:rPr>
      </w:pPr>
      <w:r w:rsidRPr="00A61918">
        <w:rPr>
          <w:color w:val="000000"/>
          <w:sz w:val="22"/>
          <w:szCs w:val="22"/>
        </w:rPr>
        <w:t>I</w:t>
      </w:r>
      <w:r w:rsidR="007D5678">
        <w:rPr>
          <w:color w:val="000000"/>
          <w:sz w:val="22"/>
          <w:szCs w:val="22"/>
        </w:rPr>
        <w:t xml:space="preserve"> here</w:t>
      </w:r>
      <w:r w:rsidRPr="00A61918">
        <w:rPr>
          <w:color w:val="000000"/>
          <w:sz w:val="22"/>
          <w:szCs w:val="22"/>
        </w:rPr>
        <w:t>by declare that the information furnished above is true to the best of my knowledge.</w:t>
      </w:r>
    </w:p>
    <w:p w:rsidR="007F48E9" w:rsidRDefault="007F48E9" w:rsidP="007F48E9">
      <w:pPr>
        <w:spacing w:line="360" w:lineRule="auto"/>
        <w:jc w:val="both"/>
        <w:rPr>
          <w:rFonts w:ascii="Arial" w:hAnsi="Arial"/>
          <w:b/>
          <w:color w:val="000000"/>
          <w:sz w:val="22"/>
          <w:szCs w:val="22"/>
        </w:rPr>
      </w:pPr>
    </w:p>
    <w:p w:rsidR="006826BE" w:rsidRDefault="006826BE" w:rsidP="007F48E9">
      <w:pPr>
        <w:spacing w:line="360" w:lineRule="auto"/>
        <w:jc w:val="both"/>
        <w:rPr>
          <w:rFonts w:ascii="Arial" w:hAnsi="Arial"/>
          <w:b/>
          <w:color w:val="000000"/>
          <w:sz w:val="22"/>
          <w:szCs w:val="22"/>
        </w:rPr>
      </w:pPr>
    </w:p>
    <w:p w:rsidR="006826BE" w:rsidRPr="00A61918" w:rsidRDefault="006826BE" w:rsidP="007F48E9">
      <w:pPr>
        <w:spacing w:line="360" w:lineRule="auto"/>
        <w:jc w:val="both"/>
        <w:rPr>
          <w:rFonts w:ascii="Arial" w:hAnsi="Arial"/>
          <w:b/>
          <w:color w:val="000000"/>
          <w:sz w:val="22"/>
          <w:szCs w:val="22"/>
        </w:rPr>
      </w:pPr>
    </w:p>
    <w:p w:rsidR="007F48E9" w:rsidRPr="00A61918" w:rsidRDefault="007F48E9" w:rsidP="007F48E9">
      <w:pPr>
        <w:spacing w:line="360" w:lineRule="auto"/>
        <w:jc w:val="both"/>
        <w:rPr>
          <w:rFonts w:ascii="Arial" w:hAnsi="Arial"/>
          <w:b/>
          <w:color w:val="000000"/>
          <w:sz w:val="22"/>
          <w:szCs w:val="22"/>
        </w:rPr>
      </w:pPr>
      <w:r w:rsidRPr="00A61918">
        <w:rPr>
          <w:rFonts w:ascii="Arial" w:hAnsi="Arial"/>
          <w:b/>
          <w:color w:val="000000"/>
          <w:sz w:val="22"/>
          <w:szCs w:val="22"/>
        </w:rPr>
        <w:t xml:space="preserve">Date:   </w:t>
      </w:r>
    </w:p>
    <w:p w:rsidR="006826BE" w:rsidRDefault="007F48E9" w:rsidP="007F48E9">
      <w:pPr>
        <w:spacing w:line="360" w:lineRule="auto"/>
        <w:jc w:val="both"/>
        <w:rPr>
          <w:rFonts w:ascii="Arial" w:hAnsi="Arial"/>
          <w:b/>
          <w:color w:val="000000"/>
          <w:sz w:val="22"/>
          <w:szCs w:val="22"/>
        </w:rPr>
      </w:pPr>
      <w:r w:rsidRPr="00A61918">
        <w:rPr>
          <w:rFonts w:ascii="Arial" w:hAnsi="Arial"/>
          <w:b/>
          <w:color w:val="000000"/>
          <w:sz w:val="20"/>
          <w:szCs w:val="20"/>
        </w:rPr>
        <w:t xml:space="preserve">Place: </w:t>
      </w:r>
      <w:r w:rsidRPr="00A61918">
        <w:rPr>
          <w:rFonts w:ascii="Arial" w:hAnsi="Arial"/>
          <w:b/>
          <w:color w:val="000000"/>
          <w:sz w:val="20"/>
          <w:szCs w:val="20"/>
        </w:rPr>
        <w:tab/>
      </w:r>
      <w:r w:rsidRPr="00A61918">
        <w:rPr>
          <w:rFonts w:ascii="Arial" w:hAnsi="Arial"/>
          <w:b/>
          <w:color w:val="000000"/>
          <w:sz w:val="20"/>
          <w:szCs w:val="20"/>
        </w:rPr>
        <w:tab/>
      </w:r>
      <w:r w:rsidRPr="00A61918">
        <w:rPr>
          <w:rFonts w:ascii="Arial" w:hAnsi="Arial"/>
          <w:b/>
          <w:color w:val="000000"/>
          <w:sz w:val="22"/>
          <w:szCs w:val="22"/>
        </w:rPr>
        <w:t xml:space="preserve">                                                                    </w:t>
      </w:r>
      <w:r w:rsidR="00197C83">
        <w:rPr>
          <w:rFonts w:ascii="Arial" w:hAnsi="Arial"/>
          <w:b/>
          <w:color w:val="000000"/>
          <w:sz w:val="22"/>
          <w:szCs w:val="22"/>
        </w:rPr>
        <w:t xml:space="preserve">                        </w:t>
      </w:r>
    </w:p>
    <w:p w:rsidR="006826BE" w:rsidRDefault="006826BE" w:rsidP="007F48E9">
      <w:pPr>
        <w:spacing w:line="360" w:lineRule="auto"/>
        <w:jc w:val="both"/>
        <w:rPr>
          <w:rFonts w:ascii="Arial" w:hAnsi="Arial"/>
          <w:b/>
          <w:color w:val="000000"/>
          <w:sz w:val="22"/>
          <w:szCs w:val="22"/>
        </w:rPr>
      </w:pPr>
    </w:p>
    <w:p w:rsidR="006826BE" w:rsidRDefault="006826BE" w:rsidP="007F48E9">
      <w:pPr>
        <w:spacing w:line="360" w:lineRule="auto"/>
        <w:jc w:val="both"/>
        <w:rPr>
          <w:rFonts w:ascii="Arial" w:hAnsi="Arial"/>
          <w:b/>
          <w:color w:val="000000"/>
          <w:sz w:val="22"/>
          <w:szCs w:val="22"/>
        </w:rPr>
      </w:pPr>
    </w:p>
    <w:p w:rsidR="006826BE" w:rsidRDefault="006826BE" w:rsidP="007F48E9">
      <w:pPr>
        <w:spacing w:line="360" w:lineRule="auto"/>
        <w:jc w:val="both"/>
        <w:rPr>
          <w:rFonts w:ascii="Arial" w:hAnsi="Arial"/>
          <w:b/>
          <w:color w:val="000000"/>
          <w:sz w:val="22"/>
          <w:szCs w:val="22"/>
        </w:rPr>
      </w:pPr>
    </w:p>
    <w:p w:rsidR="006826BE" w:rsidRDefault="006826BE" w:rsidP="007F48E9">
      <w:pPr>
        <w:spacing w:line="360" w:lineRule="auto"/>
        <w:jc w:val="both"/>
        <w:rPr>
          <w:rFonts w:ascii="Arial" w:hAnsi="Arial"/>
          <w:b/>
          <w:color w:val="000000"/>
          <w:sz w:val="22"/>
          <w:szCs w:val="22"/>
        </w:rPr>
      </w:pPr>
    </w:p>
    <w:p w:rsidR="007F48E9" w:rsidRPr="00A61918" w:rsidRDefault="006826BE" w:rsidP="007F48E9">
      <w:pPr>
        <w:spacing w:line="360" w:lineRule="auto"/>
        <w:jc w:val="both"/>
        <w:rPr>
          <w:b/>
          <w:i/>
          <w:iCs/>
          <w:color w:val="000000"/>
          <w:sz w:val="22"/>
          <w:szCs w:val="22"/>
        </w:rPr>
      </w:pPr>
      <w:r>
        <w:rPr>
          <w:rFonts w:ascii="Arial" w:hAnsi="Arial"/>
          <w:b/>
          <w:color w:val="000000"/>
          <w:sz w:val="22"/>
          <w:szCs w:val="22"/>
        </w:rPr>
        <w:t xml:space="preserve">                                                                                                                   </w:t>
      </w:r>
      <w:r w:rsidR="00197C83">
        <w:rPr>
          <w:rFonts w:ascii="Arial" w:hAnsi="Arial"/>
          <w:b/>
          <w:color w:val="000000"/>
          <w:sz w:val="22"/>
          <w:szCs w:val="22"/>
        </w:rPr>
        <w:t xml:space="preserve">   </w:t>
      </w:r>
      <w:r w:rsidR="007F48E9" w:rsidRPr="00A61918">
        <w:rPr>
          <w:rFonts w:ascii="Arial" w:hAnsi="Arial"/>
          <w:b/>
          <w:color w:val="000000"/>
          <w:sz w:val="22"/>
          <w:szCs w:val="22"/>
        </w:rPr>
        <w:t xml:space="preserve"> </w:t>
      </w:r>
      <w:r w:rsidR="00197C83" w:rsidRPr="00D73C32">
        <w:rPr>
          <w:b/>
          <w:iCs/>
          <w:color w:val="000000"/>
          <w:sz w:val="22"/>
          <w:szCs w:val="22"/>
        </w:rPr>
        <w:t>(</w:t>
      </w:r>
      <w:r w:rsidR="00E45F87">
        <w:rPr>
          <w:b/>
          <w:iCs/>
          <w:color w:val="000000"/>
          <w:sz w:val="22"/>
          <w:szCs w:val="22"/>
        </w:rPr>
        <w:t>MAYANK A GAMIT</w:t>
      </w:r>
      <w:r w:rsidR="007F48E9" w:rsidRPr="00D73C32">
        <w:rPr>
          <w:b/>
          <w:iCs/>
          <w:color w:val="000000"/>
          <w:sz w:val="22"/>
          <w:szCs w:val="22"/>
        </w:rPr>
        <w:t>)</w:t>
      </w:r>
    </w:p>
    <w:sectPr w:rsidR="007F48E9" w:rsidRPr="00A6191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810" w:right="1080" w:bottom="81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D602FD" w:rsidRDefault="00D602FD" w:rsidP="0087592C">
      <w:r>
        <w:separator/>
      </w:r>
    </w:p>
  </w:endnote>
  <w:endnote w:type="continuationSeparator" w:id="0">
    <w:p w:rsidR="00D602FD" w:rsidRDefault="00D602FD" w:rsidP="008759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altName w:val="Arial"/>
    <w:panose1 w:val="02020603050405020304"/>
    <w:charset w:val="00"/>
    <w:family w:val="roman"/>
    <w:pitch w:val="variable"/>
    <w:sig w:usb0="00000000" w:usb1="C000785B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OpenSymbol">
    <w:altName w:val="Arial Unicode MS"/>
    <w:charset w:val="8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Lucida Sans Unicode">
    <w:charset w:val="00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ngal">
    <w:panose1 w:val="00000400000000000000"/>
    <w:charset w:val="01"/>
    <w:family w:val="roman"/>
    <w:pitch w:val="variable"/>
    <w:sig w:usb0="0000A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87592C" w:rsidRDefault="0087592C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87592C" w:rsidRDefault="0087592C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87592C" w:rsidRDefault="0087592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D602FD" w:rsidRDefault="00D602FD" w:rsidP="0087592C">
      <w:r>
        <w:separator/>
      </w:r>
    </w:p>
  </w:footnote>
  <w:footnote w:type="continuationSeparator" w:id="0">
    <w:p w:rsidR="00D602FD" w:rsidRDefault="00D602FD" w:rsidP="0087592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87592C" w:rsidRDefault="0087592C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87592C" w:rsidRDefault="0087592C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87592C" w:rsidRDefault="0087592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11.55pt;height:11.55pt;mso-position-horizontal-relative:page;mso-position-vertical-relative:page" o:bullet="t" filled="t">
        <v:imagedata r:id="rId1" o:title="" embosscolor="white"/>
      </v:shape>
    </w:pict>
  </w:numPicBullet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Heading1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pStyle w:val="Heading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pStyle w:val="Heading6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pStyle w:val="Heading8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pStyle w:val="Heading9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/>
      </w:rPr>
    </w:lvl>
  </w:abstractNum>
  <w:abstractNum w:abstractNumId="2" w15:restartNumberingAfterBreak="0">
    <w:nsid w:val="00000003"/>
    <w:multiLevelType w:val="singleLevel"/>
    <w:tmpl w:val="00000003"/>
    <w:name w:val="WW8Num3"/>
    <w:lvl w:ilvl="0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/>
      </w:rPr>
    </w:lvl>
  </w:abstractNum>
  <w:abstractNum w:abstractNumId="3" w15:restartNumberingAfterBreak="0">
    <w:nsid w:val="00000004"/>
    <w:multiLevelType w:val="singleLevel"/>
    <w:tmpl w:val="F1CA57C0"/>
    <w:name w:val="WW8Num4"/>
    <w:lvl w:ilvl="0">
      <w:start w:val="1"/>
      <w:numFmt w:val="bullet"/>
      <w:lvlText w:val=""/>
      <w:lvlJc w:val="left"/>
      <w:pPr>
        <w:tabs>
          <w:tab w:val="num" w:pos="450"/>
        </w:tabs>
        <w:ind w:left="450" w:hanging="360"/>
      </w:pPr>
      <w:rPr>
        <w:rFonts w:ascii="Wingdings" w:hAnsi="Wingdings"/>
        <w:color w:val="000000"/>
      </w:rPr>
    </w:lvl>
  </w:abstractNum>
  <w:abstractNum w:abstractNumId="4" w15:restartNumberingAfterBreak="0">
    <w:nsid w:val="00000005"/>
    <w:multiLevelType w:val="singleLevel"/>
    <w:tmpl w:val="00000005"/>
    <w:name w:val="WW8Num5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20"/>
        <w:szCs w:val="20"/>
      </w:rPr>
    </w:lvl>
  </w:abstractNum>
  <w:abstractNum w:abstractNumId="5" w15:restartNumberingAfterBreak="0">
    <w:nsid w:val="00000006"/>
    <w:multiLevelType w:val="multilevel"/>
    <w:tmpl w:val="00000006"/>
    <w:name w:val="WW8Num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 w15:restartNumberingAfterBreak="0">
    <w:nsid w:val="00000007"/>
    <w:multiLevelType w:val="multilevel"/>
    <w:tmpl w:val="00000007"/>
    <w:name w:val="WW8Num7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7" w15:restartNumberingAfterBreak="0">
    <w:nsid w:val="00000008"/>
    <w:multiLevelType w:val="hybridMultilevel"/>
    <w:tmpl w:val="BADC036C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0000009"/>
    <w:multiLevelType w:val="hybridMultilevel"/>
    <w:tmpl w:val="59241CD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9" w15:restartNumberingAfterBreak="0">
    <w:nsid w:val="0000000A"/>
    <w:multiLevelType w:val="hybridMultilevel"/>
    <w:tmpl w:val="FCF04C4A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000000B"/>
    <w:multiLevelType w:val="hybridMultilevel"/>
    <w:tmpl w:val="5B1A6ABC"/>
    <w:lvl w:ilvl="0" w:tplc="04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10"/>
  </w:num>
  <w:num w:numId="9">
    <w:abstractNumId w:val="9"/>
  </w:num>
  <w:num w:numId="10">
    <w:abstractNumId w:val="7"/>
  </w:num>
  <w:num w:numId="1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5"/>
  <w:displayBackgroundShape/>
  <w:proofState w:spelling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noPunctuationKerning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2A27"/>
    <w:rsid w:val="00031997"/>
    <w:rsid w:val="000704B8"/>
    <w:rsid w:val="000A1ED7"/>
    <w:rsid w:val="000A2B67"/>
    <w:rsid w:val="000B2A90"/>
    <w:rsid w:val="0010623E"/>
    <w:rsid w:val="00133E15"/>
    <w:rsid w:val="00165413"/>
    <w:rsid w:val="00172A27"/>
    <w:rsid w:val="00180520"/>
    <w:rsid w:val="00197C83"/>
    <w:rsid w:val="001B7F69"/>
    <w:rsid w:val="001C1D31"/>
    <w:rsid w:val="001F3F09"/>
    <w:rsid w:val="00204891"/>
    <w:rsid w:val="002263DE"/>
    <w:rsid w:val="00233F82"/>
    <w:rsid w:val="002368B3"/>
    <w:rsid w:val="00244CAF"/>
    <w:rsid w:val="002C0CF4"/>
    <w:rsid w:val="00302EEC"/>
    <w:rsid w:val="0031538C"/>
    <w:rsid w:val="00326C7E"/>
    <w:rsid w:val="00332C4D"/>
    <w:rsid w:val="00395D5F"/>
    <w:rsid w:val="003A160C"/>
    <w:rsid w:val="003A1A8B"/>
    <w:rsid w:val="003D2AD0"/>
    <w:rsid w:val="003D2BF2"/>
    <w:rsid w:val="00404D21"/>
    <w:rsid w:val="00415142"/>
    <w:rsid w:val="004275AE"/>
    <w:rsid w:val="004301BE"/>
    <w:rsid w:val="0043754E"/>
    <w:rsid w:val="00456222"/>
    <w:rsid w:val="00456345"/>
    <w:rsid w:val="004D356A"/>
    <w:rsid w:val="004D5A8D"/>
    <w:rsid w:val="0050581A"/>
    <w:rsid w:val="00562C0C"/>
    <w:rsid w:val="00581B55"/>
    <w:rsid w:val="00582484"/>
    <w:rsid w:val="005A1BB7"/>
    <w:rsid w:val="005A6488"/>
    <w:rsid w:val="005D4797"/>
    <w:rsid w:val="00606502"/>
    <w:rsid w:val="00613E54"/>
    <w:rsid w:val="0063287C"/>
    <w:rsid w:val="00636D97"/>
    <w:rsid w:val="0066650E"/>
    <w:rsid w:val="0066779C"/>
    <w:rsid w:val="006826BE"/>
    <w:rsid w:val="006F2CC7"/>
    <w:rsid w:val="006F7951"/>
    <w:rsid w:val="00730465"/>
    <w:rsid w:val="00741737"/>
    <w:rsid w:val="007439F7"/>
    <w:rsid w:val="00761B35"/>
    <w:rsid w:val="00780A50"/>
    <w:rsid w:val="007C0BBD"/>
    <w:rsid w:val="007D5678"/>
    <w:rsid w:val="007E33EC"/>
    <w:rsid w:val="007F2024"/>
    <w:rsid w:val="007F48E9"/>
    <w:rsid w:val="007F6820"/>
    <w:rsid w:val="00821258"/>
    <w:rsid w:val="0087592C"/>
    <w:rsid w:val="008770F0"/>
    <w:rsid w:val="008A2A48"/>
    <w:rsid w:val="008E0831"/>
    <w:rsid w:val="008E0A2D"/>
    <w:rsid w:val="00924D9B"/>
    <w:rsid w:val="00945727"/>
    <w:rsid w:val="00946096"/>
    <w:rsid w:val="0095368B"/>
    <w:rsid w:val="00963BA9"/>
    <w:rsid w:val="00965D42"/>
    <w:rsid w:val="009B5A62"/>
    <w:rsid w:val="009C1229"/>
    <w:rsid w:val="009D738B"/>
    <w:rsid w:val="009F68CE"/>
    <w:rsid w:val="00A54947"/>
    <w:rsid w:val="00A61918"/>
    <w:rsid w:val="00A65B94"/>
    <w:rsid w:val="00A81ABC"/>
    <w:rsid w:val="00A83A8E"/>
    <w:rsid w:val="00A877DE"/>
    <w:rsid w:val="00AA05BB"/>
    <w:rsid w:val="00AB3A52"/>
    <w:rsid w:val="00AD2FD2"/>
    <w:rsid w:val="00AD622A"/>
    <w:rsid w:val="00AE6751"/>
    <w:rsid w:val="00B45033"/>
    <w:rsid w:val="00B47507"/>
    <w:rsid w:val="00B719A1"/>
    <w:rsid w:val="00B90D15"/>
    <w:rsid w:val="00BA674E"/>
    <w:rsid w:val="00BC21CB"/>
    <w:rsid w:val="00BC71EE"/>
    <w:rsid w:val="00BE3103"/>
    <w:rsid w:val="00BF2170"/>
    <w:rsid w:val="00C3503F"/>
    <w:rsid w:val="00C3568B"/>
    <w:rsid w:val="00CB3863"/>
    <w:rsid w:val="00CC7075"/>
    <w:rsid w:val="00CE19B0"/>
    <w:rsid w:val="00D005A0"/>
    <w:rsid w:val="00D00EC1"/>
    <w:rsid w:val="00D15EFF"/>
    <w:rsid w:val="00D27634"/>
    <w:rsid w:val="00D42828"/>
    <w:rsid w:val="00D602FD"/>
    <w:rsid w:val="00D650E3"/>
    <w:rsid w:val="00D67A7B"/>
    <w:rsid w:val="00D71A78"/>
    <w:rsid w:val="00D73C32"/>
    <w:rsid w:val="00D84818"/>
    <w:rsid w:val="00DA083F"/>
    <w:rsid w:val="00DA6005"/>
    <w:rsid w:val="00E21329"/>
    <w:rsid w:val="00E45F87"/>
    <w:rsid w:val="00E5003F"/>
    <w:rsid w:val="00E80102"/>
    <w:rsid w:val="00EE00A6"/>
    <w:rsid w:val="00EE27A1"/>
    <w:rsid w:val="00F12C2D"/>
    <w:rsid w:val="00F4465D"/>
    <w:rsid w:val="00F477A3"/>
    <w:rsid w:val="00F6538D"/>
    <w:rsid w:val="00F71C2C"/>
    <w:rsid w:val="00F77756"/>
    <w:rsid w:val="00F946C1"/>
    <w:rsid w:val="00F96D05"/>
    <w:rsid w:val="00FC2062"/>
    <w:rsid w:val="00FC428E"/>
    <w:rsid w:val="00FD68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718984C9"/>
  <w14:defaultImageDpi w14:val="0"/>
  <w15:chartTrackingRefBased/>
  <w15:docId w15:val="{8A732FC1-ED20-5549-B3C2-6FF5776BFB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uiPriority="9" w:qFormat="1"/>
    <w:lsdException w:name="heading 7" w:semiHidden="1" w:uiPriority="9" w:unhideWhenUsed="1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</w:pPr>
    <w:rPr>
      <w:sz w:val="24"/>
      <w:szCs w:val="24"/>
      <w:lang w:val="en-US" w:eastAsia="ar-SA"/>
    </w:rPr>
  </w:style>
  <w:style w:type="paragraph" w:styleId="Heading1">
    <w:name w:val="heading 1"/>
    <w:basedOn w:val="Normal"/>
    <w:next w:val="Normal"/>
    <w:qFormat/>
    <w:pPr>
      <w:keepNext/>
      <w:numPr>
        <w:numId w:val="1"/>
      </w:numPr>
      <w:outlineLvl w:val="0"/>
    </w:pPr>
    <w:rPr>
      <w:b/>
      <w:sz w:val="20"/>
      <w:szCs w:val="20"/>
      <w:lang w:eastAsia="he-IL" w:bidi="he-IL"/>
    </w:rPr>
  </w:style>
  <w:style w:type="paragraph" w:styleId="Heading2">
    <w:name w:val="heading 2"/>
    <w:basedOn w:val="Normal"/>
    <w:next w:val="Normal"/>
    <w:qFormat/>
    <w:pPr>
      <w:keepNext/>
      <w:numPr>
        <w:ilvl w:val="1"/>
        <w:numId w:val="1"/>
      </w:numPr>
      <w:jc w:val="both"/>
      <w:outlineLvl w:val="1"/>
    </w:pPr>
    <w:rPr>
      <w:b/>
      <w:sz w:val="20"/>
      <w:szCs w:val="20"/>
      <w:lang w:eastAsia="he-IL" w:bidi="he-IL"/>
    </w:rPr>
  </w:style>
  <w:style w:type="paragraph" w:styleId="Heading6">
    <w:name w:val="heading 6"/>
    <w:basedOn w:val="Normal"/>
    <w:next w:val="Normal"/>
    <w:qFormat/>
    <w:pPr>
      <w:keepNext/>
      <w:numPr>
        <w:ilvl w:val="5"/>
        <w:numId w:val="1"/>
      </w:numPr>
      <w:outlineLvl w:val="5"/>
    </w:pPr>
    <w:rPr>
      <w:b/>
      <w:sz w:val="20"/>
      <w:szCs w:val="20"/>
      <w:lang w:eastAsia="he-IL" w:bidi="he-IL"/>
    </w:rPr>
  </w:style>
  <w:style w:type="paragraph" w:styleId="Heading8">
    <w:name w:val="heading 8"/>
    <w:basedOn w:val="Normal"/>
    <w:next w:val="Normal"/>
    <w:qFormat/>
    <w:pPr>
      <w:keepNext/>
      <w:numPr>
        <w:ilvl w:val="7"/>
        <w:numId w:val="1"/>
      </w:numPr>
      <w:shd w:val="clear" w:color="auto" w:fill="E5E5E5"/>
      <w:jc w:val="center"/>
      <w:outlineLvl w:val="7"/>
    </w:pPr>
    <w:rPr>
      <w:b/>
      <w:sz w:val="20"/>
      <w:szCs w:val="20"/>
      <w:lang w:eastAsia="he-IL" w:bidi="he-IL"/>
    </w:rPr>
  </w:style>
  <w:style w:type="paragraph" w:styleId="Heading9">
    <w:name w:val="heading 9"/>
    <w:basedOn w:val="Normal"/>
    <w:next w:val="Normal"/>
    <w:qFormat/>
    <w:pPr>
      <w:keepNext/>
      <w:numPr>
        <w:ilvl w:val="8"/>
        <w:numId w:val="1"/>
      </w:numPr>
      <w:shd w:val="clear" w:color="auto" w:fill="DFDFDF"/>
      <w:ind w:left="-270" w:right="450" w:firstLine="270"/>
      <w:jc w:val="center"/>
      <w:outlineLvl w:val="8"/>
    </w:pPr>
    <w:rPr>
      <w:b/>
      <w:bCs/>
      <w:smallCaps/>
      <w:sz w:val="28"/>
      <w:szCs w:val="20"/>
      <w:lang w:eastAsia="he-IL" w:bidi="he-I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it">
    <w:name w:val="Tit"/>
    <w:basedOn w:val="Normal"/>
    <w:pPr>
      <w:pBdr>
        <w:bottom w:val="single" w:sz="4" w:space="2" w:color="auto"/>
      </w:pBdr>
      <w:shd w:val="clear" w:color="auto" w:fill="F2F2F2"/>
      <w:spacing w:after="120"/>
      <w:ind w:left="851" w:hanging="851"/>
    </w:pPr>
    <w:rPr>
      <w:b/>
      <w:szCs w:val="20"/>
      <w:lang w:eastAsia="he-IL" w:bidi="he-IL"/>
    </w:rPr>
  </w:style>
  <w:style w:type="paragraph" w:styleId="CommentText">
    <w:name w:val="annotation text"/>
    <w:basedOn w:val="Normal"/>
    <w:rPr>
      <w:sz w:val="20"/>
      <w:szCs w:val="20"/>
      <w:lang w:eastAsia="he-IL" w:bidi="he-IL"/>
    </w:rPr>
  </w:style>
  <w:style w:type="paragraph" w:styleId="BodyText3">
    <w:name w:val="Body Text 3"/>
    <w:basedOn w:val="Normal"/>
    <w:pPr>
      <w:jc w:val="both"/>
    </w:pPr>
    <w:rPr>
      <w:sz w:val="20"/>
      <w:szCs w:val="20"/>
      <w:lang w:eastAsia="he-IL" w:bidi="he-IL"/>
    </w:rPr>
  </w:style>
  <w:style w:type="paragraph" w:styleId="NormalWeb">
    <w:name w:val="Normal (Web)"/>
    <w:basedOn w:val="Normal"/>
    <w:pPr>
      <w:spacing w:before="280" w:after="280"/>
    </w:pPr>
  </w:style>
  <w:style w:type="paragraph" w:styleId="ListParagraph">
    <w:name w:val="List Paragraph"/>
    <w:basedOn w:val="Normal"/>
    <w:qFormat/>
    <w:pPr>
      <w:suppressAutoHyphens w:val="0"/>
      <w:ind w:left="720"/>
    </w:pPr>
    <w:rPr>
      <w:lang w:eastAsia="en-US"/>
    </w:rPr>
  </w:style>
  <w:style w:type="character" w:customStyle="1" w:styleId="WW8Num2z0">
    <w:name w:val="WW8Num2z0"/>
    <w:rPr>
      <w:rFonts w:ascii="Symbol" w:eastAsia="Times New Roman" w:hAnsi="Symbol" w:cs="Times New Roman"/>
    </w:rPr>
  </w:style>
  <w:style w:type="character" w:customStyle="1" w:styleId="WW8Num3z0">
    <w:name w:val="WW8Num3z0"/>
    <w:rPr>
      <w:rFonts w:ascii="Symbol" w:eastAsia="Times New Roman" w:hAnsi="Symbol" w:cs="Times New Roman"/>
    </w:rPr>
  </w:style>
  <w:style w:type="character" w:customStyle="1" w:styleId="WW8Num4z0">
    <w:name w:val="WW8Num4z0"/>
    <w:rPr>
      <w:rFonts w:ascii="Wingdings" w:eastAsia="Times New Roman" w:hAnsi="Wingdings" w:cs="Times New Roman"/>
    </w:rPr>
  </w:style>
  <w:style w:type="character" w:customStyle="1" w:styleId="WW8Num5z0">
    <w:name w:val="WW8Num5z0"/>
    <w:rPr>
      <w:rFonts w:ascii="Times New Roman" w:eastAsia="Times New Roman" w:hAnsi="Times New Roman" w:cs="Times New Roman"/>
      <w:sz w:val="20"/>
      <w:szCs w:val="20"/>
    </w:rPr>
  </w:style>
  <w:style w:type="character" w:customStyle="1" w:styleId="WW8Num7z0">
    <w:name w:val="WW8Num7z0"/>
    <w:rPr>
      <w:rFonts w:ascii="Wingdings" w:eastAsia="Times New Roman" w:hAnsi="Wingdings" w:cs="Times New Roman"/>
    </w:rPr>
  </w:style>
  <w:style w:type="character" w:customStyle="1" w:styleId="WW8Num7z1">
    <w:name w:val="WW8Num7z1"/>
    <w:rPr>
      <w:rFonts w:ascii="OpenSymbol" w:eastAsia="Times New Roman" w:hAnsi="OpenSymbol" w:cs="OpenSymbol"/>
    </w:rPr>
  </w:style>
  <w:style w:type="character" w:customStyle="1" w:styleId="Absatz-Standardschriftart">
    <w:name w:val="Absatz-Standardschriftart"/>
    <w:rPr>
      <w:rFonts w:ascii="Times New Roman" w:eastAsia="Times New Roman" w:hAnsi="Times New Roman" w:cs="Times New Roman"/>
    </w:rPr>
  </w:style>
  <w:style w:type="character" w:customStyle="1" w:styleId="WW-Absatz-Standardschriftart">
    <w:name w:val="WW-Absatz-Standardschriftart"/>
    <w:rPr>
      <w:rFonts w:ascii="Times New Roman" w:eastAsia="Times New Roman" w:hAnsi="Times New Roman" w:cs="Times New Roman"/>
    </w:rPr>
  </w:style>
  <w:style w:type="character" w:customStyle="1" w:styleId="WW-Absatz-Standardschriftart1">
    <w:name w:val="WW-Absatz-Standardschriftart1"/>
    <w:rPr>
      <w:rFonts w:ascii="Times New Roman" w:eastAsia="Times New Roman" w:hAnsi="Times New Roman" w:cs="Times New Roman"/>
    </w:rPr>
  </w:style>
  <w:style w:type="character" w:customStyle="1" w:styleId="WW-Absatz-Standardschriftart11">
    <w:name w:val="WW-Absatz-Standardschriftart11"/>
    <w:rPr>
      <w:rFonts w:ascii="Times New Roman" w:eastAsia="Times New Roman" w:hAnsi="Times New Roman" w:cs="Times New Roman"/>
    </w:rPr>
  </w:style>
  <w:style w:type="character" w:customStyle="1" w:styleId="WW-Absatz-Standardschriftart111">
    <w:name w:val="WW-Absatz-Standardschriftart111"/>
    <w:rPr>
      <w:rFonts w:ascii="Times New Roman" w:eastAsia="Times New Roman" w:hAnsi="Times New Roman" w:cs="Times New Roman"/>
    </w:rPr>
  </w:style>
  <w:style w:type="character" w:customStyle="1" w:styleId="WW-Absatz-Standardschriftart1111">
    <w:name w:val="WW-Absatz-Standardschriftart1111"/>
    <w:rPr>
      <w:rFonts w:ascii="Times New Roman" w:eastAsia="Times New Roman" w:hAnsi="Times New Roman" w:cs="Times New Roman"/>
    </w:rPr>
  </w:style>
  <w:style w:type="character" w:customStyle="1" w:styleId="WW8Num1z0">
    <w:name w:val="WW8Num1z0"/>
    <w:rPr>
      <w:rFonts w:ascii="Symbol" w:eastAsia="Times New Roman" w:hAnsi="Symbol" w:cs="Times New Roman"/>
    </w:rPr>
  </w:style>
  <w:style w:type="character" w:customStyle="1" w:styleId="WW8Num4z1">
    <w:name w:val="WW8Num4z1"/>
    <w:rPr>
      <w:rFonts w:ascii="Courier New" w:eastAsia="Times New Roman" w:hAnsi="Courier New" w:cs="Courier New"/>
    </w:rPr>
  </w:style>
  <w:style w:type="character" w:customStyle="1" w:styleId="WW8Num4z3">
    <w:name w:val="WW8Num4z3"/>
    <w:rPr>
      <w:rFonts w:ascii="Symbol" w:eastAsia="Times New Roman" w:hAnsi="Symbol" w:cs="Times New Roman"/>
    </w:rPr>
  </w:style>
  <w:style w:type="character" w:customStyle="1" w:styleId="WW8Num6z0">
    <w:name w:val="WW8Num6z0"/>
    <w:rPr>
      <w:rFonts w:ascii="Wingdings" w:eastAsia="Times New Roman" w:hAnsi="Wingdings" w:cs="Times New Roman"/>
    </w:rPr>
  </w:style>
  <w:style w:type="character" w:customStyle="1" w:styleId="WW8Num6z1">
    <w:name w:val="WW8Num6z1"/>
    <w:rPr>
      <w:rFonts w:ascii="Courier New" w:eastAsia="Times New Roman" w:hAnsi="Courier New" w:cs="Courier New"/>
    </w:rPr>
  </w:style>
  <w:style w:type="character" w:customStyle="1" w:styleId="WW8Num6z3">
    <w:name w:val="WW8Num6z3"/>
    <w:rPr>
      <w:rFonts w:ascii="Symbol" w:eastAsia="Times New Roman" w:hAnsi="Symbol" w:cs="Times New Roman"/>
    </w:rPr>
  </w:style>
  <w:style w:type="character" w:customStyle="1" w:styleId="WW8Num7z3">
    <w:name w:val="WW8Num7z3"/>
    <w:rPr>
      <w:rFonts w:ascii="Symbol" w:eastAsia="Times New Roman" w:hAnsi="Symbol" w:cs="Times New Roman"/>
    </w:rPr>
  </w:style>
  <w:style w:type="character" w:customStyle="1" w:styleId="WW8Num7z4">
    <w:name w:val="WW8Num7z4"/>
    <w:rPr>
      <w:rFonts w:ascii="Courier New" w:eastAsia="Times New Roman" w:hAnsi="Courier New" w:cs="Times New Roman"/>
    </w:rPr>
  </w:style>
  <w:style w:type="character" w:customStyle="1" w:styleId="WW8Num8z0">
    <w:name w:val="WW8Num8z0"/>
    <w:rPr>
      <w:rFonts w:ascii="Wingdings" w:eastAsia="Times New Roman" w:hAnsi="Wingdings" w:cs="Times New Roman"/>
    </w:rPr>
  </w:style>
  <w:style w:type="character" w:customStyle="1" w:styleId="WW8Num8z1">
    <w:name w:val="WW8Num8z1"/>
    <w:rPr>
      <w:rFonts w:ascii="Courier New" w:eastAsia="Times New Roman" w:hAnsi="Courier New" w:cs="Courier New"/>
    </w:rPr>
  </w:style>
  <w:style w:type="character" w:customStyle="1" w:styleId="WW8Num8z3">
    <w:name w:val="WW8Num8z3"/>
    <w:rPr>
      <w:rFonts w:ascii="Symbol" w:eastAsia="Times New Roman" w:hAnsi="Symbol" w:cs="Times New Roman"/>
    </w:rPr>
  </w:style>
  <w:style w:type="character" w:customStyle="1" w:styleId="WW8Num9z0">
    <w:name w:val="WW8Num9z0"/>
    <w:rPr>
      <w:rFonts w:ascii="Symbol" w:eastAsia="Times New Roman" w:hAnsi="Symbol" w:cs="Times New Roman"/>
    </w:rPr>
  </w:style>
  <w:style w:type="character" w:customStyle="1" w:styleId="WW8Num9z1">
    <w:name w:val="WW8Num9z1"/>
    <w:rPr>
      <w:rFonts w:ascii="Courier New" w:eastAsia="Times New Roman" w:hAnsi="Courier New" w:cs="Courier New"/>
    </w:rPr>
  </w:style>
  <w:style w:type="character" w:customStyle="1" w:styleId="WW8Num9z2">
    <w:name w:val="WW8Num9z2"/>
    <w:rPr>
      <w:rFonts w:ascii="Wingdings" w:eastAsia="Times New Roman" w:hAnsi="Wingdings" w:cs="Times New Roman"/>
    </w:rPr>
  </w:style>
  <w:style w:type="character" w:customStyle="1" w:styleId="WW8Num10z0">
    <w:name w:val="WW8Num10z0"/>
    <w:rPr>
      <w:rFonts w:ascii="Wingdings" w:eastAsia="Times New Roman" w:hAnsi="Wingdings" w:cs="Times New Roman"/>
    </w:rPr>
  </w:style>
  <w:style w:type="character" w:customStyle="1" w:styleId="WW8Num11z0">
    <w:name w:val="WW8Num11z0"/>
    <w:rPr>
      <w:rFonts w:ascii="Wingdings" w:eastAsia="Times New Roman" w:hAnsi="Wingdings" w:cs="Times New Roman"/>
    </w:rPr>
  </w:style>
  <w:style w:type="character" w:customStyle="1" w:styleId="WW8Num11z1">
    <w:name w:val="WW8Num11z1"/>
    <w:rPr>
      <w:rFonts w:ascii="Courier New" w:eastAsia="Times New Roman" w:hAnsi="Courier New" w:cs="Courier New"/>
    </w:rPr>
  </w:style>
  <w:style w:type="character" w:customStyle="1" w:styleId="WW8Num11z3">
    <w:name w:val="WW8Num11z3"/>
    <w:rPr>
      <w:rFonts w:ascii="Symbol" w:eastAsia="Times New Roman" w:hAnsi="Symbol" w:cs="Times New Roman"/>
    </w:rPr>
  </w:style>
  <w:style w:type="character" w:customStyle="1" w:styleId="WW8Num12z0">
    <w:name w:val="WW8Num12z0"/>
    <w:rPr>
      <w:rFonts w:ascii="Wingdings" w:eastAsia="Times New Roman" w:hAnsi="Wingdings" w:cs="Times New Roman"/>
    </w:rPr>
  </w:style>
  <w:style w:type="character" w:customStyle="1" w:styleId="WW8Num12z1">
    <w:name w:val="WW8Num12z1"/>
    <w:rPr>
      <w:rFonts w:ascii="Courier New" w:eastAsia="Times New Roman" w:hAnsi="Courier New" w:cs="Times New Roman"/>
    </w:rPr>
  </w:style>
  <w:style w:type="character" w:customStyle="1" w:styleId="WW8Num12z3">
    <w:name w:val="WW8Num12z3"/>
    <w:rPr>
      <w:rFonts w:ascii="Symbol" w:eastAsia="Times New Roman" w:hAnsi="Symbol" w:cs="Times New Roman"/>
    </w:rPr>
  </w:style>
  <w:style w:type="character" w:customStyle="1" w:styleId="WW8Num13z0">
    <w:name w:val="WW8Num13z0"/>
    <w:rPr>
      <w:rFonts w:ascii="Wingdings" w:eastAsia="Times New Roman" w:hAnsi="Wingdings" w:cs="Times New Roman"/>
    </w:rPr>
  </w:style>
  <w:style w:type="character" w:customStyle="1" w:styleId="WW8Num13z1">
    <w:name w:val="WW8Num13z1"/>
    <w:rPr>
      <w:rFonts w:ascii="Courier New" w:eastAsia="Times New Roman" w:hAnsi="Courier New" w:cs="Courier New"/>
    </w:rPr>
  </w:style>
  <w:style w:type="character" w:customStyle="1" w:styleId="WW8Num13z3">
    <w:name w:val="WW8Num13z3"/>
    <w:rPr>
      <w:rFonts w:ascii="Symbol" w:eastAsia="Times New Roman" w:hAnsi="Symbol" w:cs="Times New Roman"/>
    </w:rPr>
  </w:style>
  <w:style w:type="character" w:customStyle="1" w:styleId="WW8Num14z0">
    <w:name w:val="WW8Num14z0"/>
    <w:rPr>
      <w:rFonts w:ascii="Symbol" w:eastAsia="Times New Roman" w:hAnsi="Symbol" w:cs="Times New Roman"/>
    </w:rPr>
  </w:style>
  <w:style w:type="character" w:customStyle="1" w:styleId="WW8Num14z1">
    <w:name w:val="WW8Num14z1"/>
    <w:rPr>
      <w:rFonts w:ascii="Courier New" w:eastAsia="Times New Roman" w:hAnsi="Courier New" w:cs="Times New Roman"/>
    </w:rPr>
  </w:style>
  <w:style w:type="character" w:customStyle="1" w:styleId="WW8Num14z2">
    <w:name w:val="WW8Num14z2"/>
    <w:rPr>
      <w:rFonts w:ascii="Wingdings" w:eastAsia="Times New Roman" w:hAnsi="Wingdings" w:cs="Times New Roman"/>
    </w:rPr>
  </w:style>
  <w:style w:type="character" w:customStyle="1" w:styleId="WW8Num15z0">
    <w:name w:val="WW8Num15z0"/>
    <w:rPr>
      <w:rFonts w:ascii="Wingdings" w:eastAsia="Times New Roman" w:hAnsi="Wingdings" w:cs="Times New Roman"/>
    </w:rPr>
  </w:style>
  <w:style w:type="character" w:customStyle="1" w:styleId="WW8Num15z1">
    <w:name w:val="WW8Num15z1"/>
    <w:rPr>
      <w:rFonts w:ascii="Courier New" w:eastAsia="Times New Roman" w:hAnsi="Courier New" w:cs="Courier New"/>
    </w:rPr>
  </w:style>
  <w:style w:type="character" w:customStyle="1" w:styleId="WW8Num15z3">
    <w:name w:val="WW8Num15z3"/>
    <w:rPr>
      <w:rFonts w:ascii="Symbol" w:eastAsia="Times New Roman" w:hAnsi="Symbol" w:cs="Times New Roman"/>
    </w:rPr>
  </w:style>
  <w:style w:type="character" w:customStyle="1" w:styleId="WW8Num16z0">
    <w:name w:val="WW8Num16z0"/>
    <w:rPr>
      <w:rFonts w:ascii="Wingdings" w:eastAsia="Times New Roman" w:hAnsi="Wingdings" w:cs="Times New Roman"/>
    </w:rPr>
  </w:style>
  <w:style w:type="character" w:customStyle="1" w:styleId="WW8Num16z1">
    <w:name w:val="WW8Num16z1"/>
    <w:rPr>
      <w:rFonts w:ascii="Courier New" w:eastAsia="Times New Roman" w:hAnsi="Courier New" w:cs="Times New Roman"/>
    </w:rPr>
  </w:style>
  <w:style w:type="character" w:customStyle="1" w:styleId="WW8Num16z3">
    <w:name w:val="WW8Num16z3"/>
    <w:rPr>
      <w:rFonts w:ascii="Symbol" w:eastAsia="Times New Roman" w:hAnsi="Symbol" w:cs="Times New Roman"/>
    </w:rPr>
  </w:style>
  <w:style w:type="character" w:customStyle="1" w:styleId="WW8Num17z0">
    <w:name w:val="WW8Num17z0"/>
    <w:rPr>
      <w:rFonts w:ascii="Wingdings" w:eastAsia="Times New Roman" w:hAnsi="Wingdings" w:cs="Times New Roman"/>
    </w:rPr>
  </w:style>
  <w:style w:type="character" w:customStyle="1" w:styleId="WW8Num17z1">
    <w:name w:val="WW8Num17z1"/>
    <w:rPr>
      <w:rFonts w:ascii="Courier New" w:eastAsia="Times New Roman" w:hAnsi="Courier New" w:cs="Courier New"/>
    </w:rPr>
  </w:style>
  <w:style w:type="character" w:customStyle="1" w:styleId="WW8Num17z3">
    <w:name w:val="WW8Num17z3"/>
    <w:rPr>
      <w:rFonts w:ascii="Symbol" w:eastAsia="Times New Roman" w:hAnsi="Symbol" w:cs="Times New Roman"/>
    </w:rPr>
  </w:style>
  <w:style w:type="character" w:customStyle="1" w:styleId="WW8Num18z0">
    <w:name w:val="WW8Num18z0"/>
    <w:rPr>
      <w:rFonts w:ascii="Wingdings" w:eastAsia="Times New Roman" w:hAnsi="Wingdings" w:cs="Times New Roman"/>
    </w:rPr>
  </w:style>
  <w:style w:type="character" w:customStyle="1" w:styleId="WW8Num18z1">
    <w:name w:val="WW8Num18z1"/>
    <w:rPr>
      <w:rFonts w:ascii="Courier New" w:eastAsia="Times New Roman" w:hAnsi="Courier New" w:cs="Times New Roman"/>
    </w:rPr>
  </w:style>
  <w:style w:type="character" w:customStyle="1" w:styleId="WW8Num18z3">
    <w:name w:val="WW8Num18z3"/>
    <w:rPr>
      <w:rFonts w:ascii="Symbol" w:eastAsia="Times New Roman" w:hAnsi="Symbol" w:cs="Times New Roman"/>
    </w:rPr>
  </w:style>
  <w:style w:type="character" w:customStyle="1" w:styleId="WW8Num19z0">
    <w:name w:val="WW8Num19z0"/>
    <w:rPr>
      <w:rFonts w:ascii="Wingdings" w:eastAsia="Times New Roman" w:hAnsi="Wingdings" w:cs="Times New Roman"/>
    </w:rPr>
  </w:style>
  <w:style w:type="character" w:customStyle="1" w:styleId="WW8Num19z1">
    <w:name w:val="WW8Num19z1"/>
    <w:rPr>
      <w:rFonts w:ascii="Courier New" w:eastAsia="Times New Roman" w:hAnsi="Courier New" w:cs="Courier New"/>
    </w:rPr>
  </w:style>
  <w:style w:type="character" w:customStyle="1" w:styleId="WW8Num19z3">
    <w:name w:val="WW8Num19z3"/>
    <w:rPr>
      <w:rFonts w:ascii="Symbol" w:eastAsia="Times New Roman" w:hAnsi="Symbol" w:cs="Times New Roman"/>
    </w:rPr>
  </w:style>
  <w:style w:type="character" w:customStyle="1" w:styleId="WW8Num20z0">
    <w:name w:val="WW8Num20z0"/>
    <w:rPr>
      <w:rFonts w:ascii="Symbol" w:eastAsia="Times New Roman" w:hAnsi="Symbol" w:cs="Times New Roman"/>
    </w:rPr>
  </w:style>
  <w:style w:type="character" w:customStyle="1" w:styleId="WW8Num20z1">
    <w:name w:val="WW8Num20z1"/>
    <w:rPr>
      <w:rFonts w:ascii="Courier New" w:eastAsia="Times New Roman" w:hAnsi="Courier New" w:cs="Times New Roman"/>
    </w:rPr>
  </w:style>
  <w:style w:type="character" w:customStyle="1" w:styleId="WW8Num20z2">
    <w:name w:val="WW8Num20z2"/>
    <w:rPr>
      <w:rFonts w:ascii="Wingdings" w:eastAsia="Times New Roman" w:hAnsi="Wingdings" w:cs="Times New Roman"/>
    </w:rPr>
  </w:style>
  <w:style w:type="character" w:customStyle="1" w:styleId="WW8Num21z0">
    <w:name w:val="WW8Num21z0"/>
    <w:rPr>
      <w:rFonts w:ascii="Wingdings" w:eastAsia="Times New Roman" w:hAnsi="Wingdings" w:cs="Times New Roman"/>
    </w:rPr>
  </w:style>
  <w:style w:type="character" w:customStyle="1" w:styleId="WW8Num21z1">
    <w:name w:val="WW8Num21z1"/>
    <w:rPr>
      <w:rFonts w:ascii="Courier New" w:eastAsia="Times New Roman" w:hAnsi="Courier New" w:cs="Courier New"/>
    </w:rPr>
  </w:style>
  <w:style w:type="character" w:customStyle="1" w:styleId="WW8Num21z3">
    <w:name w:val="WW8Num21z3"/>
    <w:rPr>
      <w:rFonts w:ascii="Symbol" w:eastAsia="Times New Roman" w:hAnsi="Symbol" w:cs="Times New Roman"/>
    </w:rPr>
  </w:style>
  <w:style w:type="character" w:customStyle="1" w:styleId="WW8Num22z0">
    <w:name w:val="WW8Num22z0"/>
    <w:rPr>
      <w:rFonts w:ascii="Wingdings" w:eastAsia="Times New Roman" w:hAnsi="Wingdings" w:cs="Times New Roman"/>
    </w:rPr>
  </w:style>
  <w:style w:type="character" w:customStyle="1" w:styleId="WW8Num22z1">
    <w:name w:val="WW8Num22z1"/>
    <w:rPr>
      <w:rFonts w:ascii="Courier New" w:eastAsia="Times New Roman" w:hAnsi="Courier New" w:cs="Times New Roman"/>
    </w:rPr>
  </w:style>
  <w:style w:type="character" w:customStyle="1" w:styleId="WW8Num22z3">
    <w:name w:val="WW8Num22z3"/>
    <w:rPr>
      <w:rFonts w:ascii="Symbol" w:eastAsia="Times New Roman" w:hAnsi="Symbol" w:cs="Times New Roman"/>
    </w:rPr>
  </w:style>
  <w:style w:type="character" w:customStyle="1" w:styleId="WW8Num23z0">
    <w:name w:val="WW8Num23z0"/>
    <w:rPr>
      <w:rFonts w:ascii="Wingdings" w:eastAsia="Times New Roman" w:hAnsi="Wingdings" w:cs="Times New Roman"/>
    </w:rPr>
  </w:style>
  <w:style w:type="character" w:customStyle="1" w:styleId="WW8Num23z1">
    <w:name w:val="WW8Num23z1"/>
    <w:rPr>
      <w:rFonts w:ascii="Courier New" w:eastAsia="Times New Roman" w:hAnsi="Courier New" w:cs="Courier New"/>
    </w:rPr>
  </w:style>
  <w:style w:type="character" w:customStyle="1" w:styleId="WW8Num23z3">
    <w:name w:val="WW8Num23z3"/>
    <w:rPr>
      <w:rFonts w:ascii="Symbol" w:eastAsia="Times New Roman" w:hAnsi="Symbol" w:cs="Times New Roman"/>
    </w:rPr>
  </w:style>
  <w:style w:type="character" w:customStyle="1" w:styleId="WW8Num24z0">
    <w:name w:val="WW8Num24z0"/>
    <w:rPr>
      <w:rFonts w:ascii="Symbol" w:eastAsia="Times New Roman" w:hAnsi="Symbol" w:cs="Times New Roman"/>
    </w:rPr>
  </w:style>
  <w:style w:type="character" w:customStyle="1" w:styleId="WW8Num25z0">
    <w:name w:val="WW8Num25z0"/>
    <w:rPr>
      <w:rFonts w:ascii="Times New Roman" w:eastAsia="Times New Roman" w:hAnsi="Times New Roman" w:cs="Times New Roman"/>
      <w:b/>
    </w:rPr>
  </w:style>
  <w:style w:type="character" w:customStyle="1" w:styleId="WW8Num25z1">
    <w:name w:val="WW8Num25z1"/>
    <w:rPr>
      <w:rFonts w:ascii="Times New Roman" w:eastAsia="Times New Roman" w:hAnsi="Times New Roman" w:cs="Times New Roman"/>
      <w:b w:val="0"/>
    </w:rPr>
  </w:style>
  <w:style w:type="character" w:customStyle="1" w:styleId="WW8Num26z0">
    <w:name w:val="WW8Num26z0"/>
    <w:rPr>
      <w:rFonts w:ascii="Wingdings" w:eastAsia="Times New Roman" w:hAnsi="Wingdings" w:cs="Times New Roman"/>
    </w:rPr>
  </w:style>
  <w:style w:type="character" w:customStyle="1" w:styleId="WW8Num26z1">
    <w:name w:val="WW8Num26z1"/>
    <w:rPr>
      <w:rFonts w:ascii="Courier New" w:eastAsia="Times New Roman" w:hAnsi="Courier New" w:cs="Courier New"/>
    </w:rPr>
  </w:style>
  <w:style w:type="character" w:customStyle="1" w:styleId="WW8Num26z3">
    <w:name w:val="WW8Num26z3"/>
    <w:rPr>
      <w:rFonts w:ascii="Symbol" w:eastAsia="Times New Roman" w:hAnsi="Symbol" w:cs="Times New Roman"/>
    </w:rPr>
  </w:style>
  <w:style w:type="character" w:customStyle="1" w:styleId="WW8Num27z0">
    <w:name w:val="WW8Num27z0"/>
    <w:rPr>
      <w:rFonts w:ascii="Symbol" w:eastAsia="Times New Roman" w:hAnsi="Symbol" w:cs="Times New Roman"/>
    </w:rPr>
  </w:style>
  <w:style w:type="character" w:customStyle="1" w:styleId="WW8Num27z1">
    <w:name w:val="WW8Num27z1"/>
    <w:rPr>
      <w:rFonts w:ascii="Courier New" w:eastAsia="Times New Roman" w:hAnsi="Courier New" w:cs="Times New Roman"/>
    </w:rPr>
  </w:style>
  <w:style w:type="character" w:customStyle="1" w:styleId="WW8Num27z2">
    <w:name w:val="WW8Num27z2"/>
    <w:rPr>
      <w:rFonts w:ascii="Wingdings" w:eastAsia="Times New Roman" w:hAnsi="Wingdings" w:cs="Times New Roman"/>
    </w:rPr>
  </w:style>
  <w:style w:type="character" w:customStyle="1" w:styleId="WW8Num28z0">
    <w:name w:val="WW8Num28z0"/>
    <w:rPr>
      <w:rFonts w:ascii="Wingdings" w:eastAsia="Times New Roman" w:hAnsi="Wingdings" w:cs="Times New Roman"/>
    </w:rPr>
  </w:style>
  <w:style w:type="character" w:customStyle="1" w:styleId="WW8Num29z0">
    <w:name w:val="WW8Num29z0"/>
    <w:rPr>
      <w:rFonts w:ascii="Wingdings" w:eastAsia="Times New Roman" w:hAnsi="Wingdings" w:cs="Times New Roman"/>
    </w:rPr>
  </w:style>
  <w:style w:type="character" w:customStyle="1" w:styleId="WW8Num29z1">
    <w:name w:val="WW8Num29z1"/>
    <w:rPr>
      <w:rFonts w:ascii="Courier New" w:eastAsia="Times New Roman" w:hAnsi="Courier New" w:cs="Courier New"/>
    </w:rPr>
  </w:style>
  <w:style w:type="character" w:customStyle="1" w:styleId="WW8Num29z3">
    <w:name w:val="WW8Num29z3"/>
    <w:rPr>
      <w:rFonts w:ascii="Symbol" w:eastAsia="Times New Roman" w:hAnsi="Symbol" w:cs="Times New Roman"/>
    </w:rPr>
  </w:style>
  <w:style w:type="character" w:customStyle="1" w:styleId="WW8Num30z0">
    <w:name w:val="WW8Num30z0"/>
    <w:rPr>
      <w:rFonts w:ascii="Wingdings" w:eastAsia="Times New Roman" w:hAnsi="Wingdings" w:cs="Times New Roman"/>
    </w:rPr>
  </w:style>
  <w:style w:type="character" w:customStyle="1" w:styleId="WW8Num30z1">
    <w:name w:val="WW8Num30z1"/>
    <w:rPr>
      <w:rFonts w:ascii="Courier New" w:eastAsia="Times New Roman" w:hAnsi="Courier New" w:cs="Courier New"/>
    </w:rPr>
  </w:style>
  <w:style w:type="character" w:customStyle="1" w:styleId="WW8Num30z3">
    <w:name w:val="WW8Num30z3"/>
    <w:rPr>
      <w:rFonts w:ascii="Symbol" w:eastAsia="Times New Roman" w:hAnsi="Symbol" w:cs="Times New Roman"/>
    </w:rPr>
  </w:style>
  <w:style w:type="character" w:customStyle="1" w:styleId="WW8Num31z0">
    <w:name w:val="WW8Num31z0"/>
    <w:rPr>
      <w:rFonts w:ascii="Symbol" w:eastAsia="Times New Roman" w:hAnsi="Symbol" w:cs="Times New Roman"/>
    </w:rPr>
  </w:style>
  <w:style w:type="character" w:customStyle="1" w:styleId="WW8Num31z1">
    <w:name w:val="WW8Num31z1"/>
    <w:rPr>
      <w:rFonts w:ascii="Courier New" w:eastAsia="Times New Roman" w:hAnsi="Courier New" w:cs="Times New Roman"/>
    </w:rPr>
  </w:style>
  <w:style w:type="character" w:customStyle="1" w:styleId="WW8Num31z2">
    <w:name w:val="WW8Num31z2"/>
    <w:rPr>
      <w:rFonts w:ascii="Wingdings" w:eastAsia="Times New Roman" w:hAnsi="Wingdings" w:cs="Times New Roman"/>
    </w:rPr>
  </w:style>
  <w:style w:type="character" w:customStyle="1" w:styleId="WW8Num32z0">
    <w:name w:val="WW8Num32z0"/>
    <w:rPr>
      <w:rFonts w:ascii="Wingdings" w:eastAsia="Times New Roman" w:hAnsi="Wingdings" w:cs="Times New Roman"/>
    </w:rPr>
  </w:style>
  <w:style w:type="character" w:customStyle="1" w:styleId="WW8Num32z1">
    <w:name w:val="WW8Num32z1"/>
    <w:rPr>
      <w:rFonts w:ascii="Courier New" w:eastAsia="Times New Roman" w:hAnsi="Courier New" w:cs="Courier New"/>
    </w:rPr>
  </w:style>
  <w:style w:type="character" w:customStyle="1" w:styleId="WW8Num32z3">
    <w:name w:val="WW8Num32z3"/>
    <w:rPr>
      <w:rFonts w:ascii="Symbol" w:eastAsia="Times New Roman" w:hAnsi="Symbol" w:cs="Times New Roman"/>
    </w:rPr>
  </w:style>
  <w:style w:type="character" w:customStyle="1" w:styleId="WW8Num33z0">
    <w:name w:val="WW8Num33z0"/>
    <w:rPr>
      <w:rFonts w:ascii="Wingdings" w:eastAsia="Times New Roman" w:hAnsi="Wingdings" w:cs="Times New Roman"/>
    </w:rPr>
  </w:style>
  <w:style w:type="character" w:customStyle="1" w:styleId="WW8Num34z0">
    <w:name w:val="WW8Num34z0"/>
    <w:rPr>
      <w:rFonts w:ascii="Times New Roman" w:eastAsia="Times New Roman" w:hAnsi="Times New Roman" w:cs="Times New Roman"/>
    </w:rPr>
  </w:style>
  <w:style w:type="character" w:customStyle="1" w:styleId="WW8Num34z1">
    <w:name w:val="WW8Num34z1"/>
    <w:rPr>
      <w:rFonts w:ascii="Courier New" w:eastAsia="Times New Roman" w:hAnsi="Courier New" w:cs="Courier New"/>
    </w:rPr>
  </w:style>
  <w:style w:type="character" w:customStyle="1" w:styleId="WW8Num34z2">
    <w:name w:val="WW8Num34z2"/>
    <w:rPr>
      <w:rFonts w:ascii="Wingdings" w:eastAsia="Times New Roman" w:hAnsi="Wingdings" w:cs="Times New Roman"/>
    </w:rPr>
  </w:style>
  <w:style w:type="character" w:customStyle="1" w:styleId="WW8Num34z3">
    <w:name w:val="WW8Num34z3"/>
    <w:rPr>
      <w:rFonts w:ascii="Symbol" w:eastAsia="Times New Roman" w:hAnsi="Symbol" w:cs="Times New Roman"/>
    </w:rPr>
  </w:style>
  <w:style w:type="character" w:customStyle="1" w:styleId="WW8Num35z0">
    <w:name w:val="WW8Num35z0"/>
    <w:rPr>
      <w:rFonts w:ascii="Symbol" w:eastAsia="Times New Roman" w:hAnsi="Symbol" w:cs="Times New Roman"/>
    </w:rPr>
  </w:style>
  <w:style w:type="character" w:customStyle="1" w:styleId="WW8Num36z0">
    <w:name w:val="WW8Num36z0"/>
    <w:rPr>
      <w:rFonts w:ascii="Times New Roman" w:eastAsia="Times New Roman" w:hAnsi="Times New Roman" w:cs="Times New Roman"/>
      <w:sz w:val="20"/>
      <w:szCs w:val="20"/>
    </w:rPr>
  </w:style>
  <w:style w:type="character" w:customStyle="1" w:styleId="WW8Num37z0">
    <w:name w:val="WW8Num37z0"/>
    <w:rPr>
      <w:rFonts w:ascii="Wingdings" w:eastAsia="Times New Roman" w:hAnsi="Wingdings" w:cs="Times New Roman"/>
    </w:rPr>
  </w:style>
  <w:style w:type="character" w:customStyle="1" w:styleId="WW8Num37z1">
    <w:name w:val="WW8Num37z1"/>
    <w:rPr>
      <w:rFonts w:ascii="Courier New" w:eastAsia="Times New Roman" w:hAnsi="Courier New" w:cs="Courier New"/>
    </w:rPr>
  </w:style>
  <w:style w:type="character" w:customStyle="1" w:styleId="WW8Num37z3">
    <w:name w:val="WW8Num37z3"/>
    <w:rPr>
      <w:rFonts w:ascii="Symbol" w:eastAsia="Times New Roman" w:hAnsi="Symbol" w:cs="Times New Roman"/>
    </w:rPr>
  </w:style>
  <w:style w:type="character" w:customStyle="1" w:styleId="WW8Num38z0">
    <w:name w:val="WW8Num38z0"/>
    <w:rPr>
      <w:rFonts w:ascii="Wingdings" w:eastAsia="Times New Roman" w:hAnsi="Wingdings" w:cs="Times New Roman"/>
    </w:rPr>
  </w:style>
  <w:style w:type="character" w:customStyle="1" w:styleId="WW8Num38z1">
    <w:name w:val="WW8Num38z1"/>
    <w:rPr>
      <w:rFonts w:ascii="Courier New" w:eastAsia="Times New Roman" w:hAnsi="Courier New" w:cs="Courier New"/>
    </w:rPr>
  </w:style>
  <w:style w:type="character" w:customStyle="1" w:styleId="WW8Num38z3">
    <w:name w:val="WW8Num38z3"/>
    <w:rPr>
      <w:rFonts w:ascii="Symbol" w:eastAsia="Times New Roman" w:hAnsi="Symbol" w:cs="Times New Roman"/>
    </w:rPr>
  </w:style>
  <w:style w:type="character" w:styleId="Hyperlink">
    <w:name w:val="Hyperlink"/>
    <w:rPr>
      <w:rFonts w:ascii="Times New Roman" w:eastAsia="Times New Roman" w:hAnsi="Times New Roman" w:cs="Times New Roman"/>
      <w:color w:val="0000FF"/>
      <w:u w:val="single"/>
    </w:rPr>
  </w:style>
  <w:style w:type="character" w:customStyle="1" w:styleId="Bullets">
    <w:name w:val="Bullets"/>
    <w:rPr>
      <w:rFonts w:ascii="OpenSymbol" w:eastAsia="OpenSymbol" w:hAnsi="OpenSymbol" w:cs="OpenSymbol"/>
    </w:rPr>
  </w:style>
  <w:style w:type="character" w:customStyle="1" w:styleId="NumberingSymbols">
    <w:name w:val="Numbering Symbols"/>
    <w:rPr>
      <w:rFonts w:ascii="Times New Roman" w:eastAsia="Times New Roman" w:hAnsi="Times New Roman" w:cs="Times New Roman"/>
    </w:rPr>
  </w:style>
  <w:style w:type="paragraph" w:styleId="BodyText">
    <w:name w:val="Body Text"/>
    <w:basedOn w:val="Normal"/>
    <w:pPr>
      <w:spacing w:after="120"/>
    </w:pPr>
  </w:style>
  <w:style w:type="paragraph" w:customStyle="1" w:styleId="Heading">
    <w:name w:val="Heading"/>
    <w:basedOn w:val="Normal"/>
    <w:next w:val="BodyText"/>
    <w:pPr>
      <w:keepNext/>
      <w:spacing w:before="240" w:after="120"/>
    </w:pPr>
    <w:rPr>
      <w:rFonts w:ascii="Arial" w:eastAsia="Lucida Sans Unicode" w:hAnsi="Arial" w:cs="Tahoma"/>
      <w:sz w:val="28"/>
      <w:szCs w:val="28"/>
    </w:rPr>
  </w:style>
  <w:style w:type="paragraph" w:styleId="List">
    <w:name w:val="List"/>
    <w:basedOn w:val="BodyText"/>
    <w:rPr>
      <w:rFonts w:cs="Tahoma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Tahoma"/>
      <w:i/>
      <w:iCs/>
    </w:rPr>
  </w:style>
  <w:style w:type="paragraph" w:customStyle="1" w:styleId="Index">
    <w:name w:val="Index"/>
    <w:basedOn w:val="Normal"/>
    <w:pPr>
      <w:suppressLineNumbers/>
    </w:pPr>
    <w:rPr>
      <w:rFonts w:cs="Tahoma"/>
    </w:rPr>
  </w:style>
  <w:style w:type="paragraph" w:customStyle="1" w:styleId="TableContents">
    <w:name w:val="Table Contents"/>
    <w:basedOn w:val="Normal"/>
    <w:pPr>
      <w:suppressLineNumbers/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</w:pPr>
    <w:rPr>
      <w:rFonts w:cs="Mangal"/>
      <w:lang w:val="x-none" w:bidi="hi-IN"/>
    </w:rPr>
  </w:style>
  <w:style w:type="character" w:customStyle="1" w:styleId="HeaderChar">
    <w:name w:val="Header Char"/>
    <w:link w:val="Header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</w:pPr>
    <w:rPr>
      <w:rFonts w:cs="Mangal"/>
      <w:lang w:val="x-none" w:bidi="hi-IN"/>
    </w:rPr>
  </w:style>
  <w:style w:type="character" w:customStyle="1" w:styleId="FooterChar">
    <w:name w:val="Footer Char"/>
    <w:link w:val="Footer"/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  <w:pixelsPerInch w:val="45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 /><Relationship Id="rId13" Type="http://schemas.openxmlformats.org/officeDocument/2006/relationships/footer" Target="footer3.xml" /><Relationship Id="rId3" Type="http://schemas.openxmlformats.org/officeDocument/2006/relationships/settings" Target="settings.xml" /><Relationship Id="rId7" Type="http://schemas.openxmlformats.org/officeDocument/2006/relationships/image" Target="media/image2.jpeg" /><Relationship Id="rId12" Type="http://schemas.openxmlformats.org/officeDocument/2006/relationships/header" Target="header3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endnotes" Target="endnotes.xml" /><Relationship Id="rId11" Type="http://schemas.openxmlformats.org/officeDocument/2006/relationships/footer" Target="footer2.xml" /><Relationship Id="rId5" Type="http://schemas.openxmlformats.org/officeDocument/2006/relationships/footnotes" Target="footnotes.xml" /><Relationship Id="rId15" Type="http://schemas.openxmlformats.org/officeDocument/2006/relationships/theme" Target="theme/theme1.xml" /><Relationship Id="rId10" Type="http://schemas.openxmlformats.org/officeDocument/2006/relationships/footer" Target="footer1.xml" /><Relationship Id="rId4" Type="http://schemas.openxmlformats.org/officeDocument/2006/relationships/webSettings" Target="webSettings.xml" /><Relationship Id="rId9" Type="http://schemas.openxmlformats.org/officeDocument/2006/relationships/header" Target="header2.xml" /><Relationship Id="rId14" Type="http://schemas.openxmlformats.org/officeDocument/2006/relationships/fontTable" Target="fontTable.xml" 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605</Words>
  <Characters>3449</Characters>
  <Application>Microsoft Office Word</Application>
  <DocSecurity>0</DocSecurity>
  <Lines>28</Lines>
  <Paragraphs>8</Paragraphs>
  <ScaleCrop>false</ScaleCrop>
  <Company/>
  <LinksUpToDate>false</LinksUpToDate>
  <CharactersWithSpaces>4046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CURRICULUM VITAE</dc:title>
  <dc:subject/>
  <dc:creator>Randhir</dc:creator>
  <cp:keywords/>
  <cp:lastModifiedBy>Guest User</cp:lastModifiedBy>
  <cp:revision>2</cp:revision>
  <cp:lastPrinted>2016-06-13T05:01:00Z</cp:lastPrinted>
  <dcterms:created xsi:type="dcterms:W3CDTF">2023-07-07T02:20:00Z</dcterms:created>
  <dcterms:modified xsi:type="dcterms:W3CDTF">2023-07-07T02:20:00Z</dcterms:modified>
</cp:coreProperties>
</file>